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58F3B" w14:textId="1BFEA28B" w:rsidR="009620D3" w:rsidRDefault="00221D78" w:rsidP="009620D3">
      <w:pPr>
        <w:spacing w:after="120"/>
        <w:jc w:val="center"/>
        <w:rPr>
          <w:rFonts w:ascii="Arial" w:hAnsi="Arial" w:cs="Arial"/>
          <w:b/>
          <w:sz w:val="28"/>
        </w:rPr>
      </w:pPr>
      <w:r>
        <w:rPr>
          <w:rFonts w:ascii="Arial" w:hAnsi="Arial" w:cs="Arial"/>
          <w:b/>
          <w:noProof/>
          <w:sz w:val="28"/>
          <w:lang w:eastAsia="en-GB"/>
        </w:rPr>
        <mc:AlternateContent>
          <mc:Choice Requires="wps">
            <w:drawing>
              <wp:anchor distT="0" distB="0" distL="114300" distR="114300" simplePos="0" relativeHeight="251655680" behindDoc="0" locked="0" layoutInCell="1" allowOverlap="1" wp14:anchorId="5AF2EE29" wp14:editId="09FF0B5C">
                <wp:simplePos x="0" y="0"/>
                <wp:positionH relativeFrom="column">
                  <wp:posOffset>146343</wp:posOffset>
                </wp:positionH>
                <wp:positionV relativeFrom="paragraph">
                  <wp:posOffset>8988</wp:posOffset>
                </wp:positionV>
                <wp:extent cx="3691890" cy="1124585"/>
                <wp:effectExtent l="10795" t="6350" r="12065" b="12065"/>
                <wp:wrapNone/>
                <wp:docPr id="466267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124585"/>
                        </a:xfrm>
                        <a:prstGeom prst="rect">
                          <a:avLst/>
                        </a:prstGeom>
                        <a:solidFill>
                          <a:srgbClr val="FFFFFF"/>
                        </a:solidFill>
                        <a:ln w="9525">
                          <a:solidFill>
                            <a:srgbClr val="FFFFFF"/>
                          </a:solidFill>
                          <a:miter lim="800000"/>
                          <a:headEnd/>
                          <a:tailEnd/>
                        </a:ln>
                      </wps:spPr>
                      <wps:txbx>
                        <w:txbxContent>
                          <w:p w14:paraId="20BBC032" w14:textId="77777777" w:rsidR="00221D78" w:rsidRPr="00CE293B" w:rsidRDefault="00221D78" w:rsidP="00221D78">
                            <w:pPr>
                              <w:pStyle w:val="Header"/>
                              <w:spacing w:line="276" w:lineRule="auto"/>
                              <w:rPr>
                                <w:rFonts w:ascii="Arial" w:hAnsi="Arial" w:cs="Arial"/>
                                <w:b/>
                                <w:sz w:val="36"/>
                              </w:rPr>
                            </w:pPr>
                            <w:r w:rsidRPr="00CE293B">
                              <w:rPr>
                                <w:rFonts w:ascii="Arial" w:hAnsi="Arial" w:cs="Arial"/>
                                <w:b/>
                                <w:sz w:val="36"/>
                              </w:rPr>
                              <w:t>Workington Town Council</w:t>
                            </w:r>
                          </w:p>
                          <w:p w14:paraId="5DC8F16A"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 xml:space="preserve">Town </w:t>
                            </w:r>
                            <w:r>
                              <w:rPr>
                                <w:rFonts w:ascii="Arial" w:hAnsi="Arial" w:cs="Arial"/>
                                <w:sz w:val="22"/>
                              </w:rPr>
                              <w:t>Hall</w:t>
                            </w:r>
                            <w:r w:rsidRPr="00B11610">
                              <w:rPr>
                                <w:rFonts w:ascii="Arial" w:hAnsi="Arial" w:cs="Arial"/>
                                <w:sz w:val="22"/>
                              </w:rPr>
                              <w:t xml:space="preserve">, </w:t>
                            </w:r>
                            <w:r>
                              <w:rPr>
                                <w:rFonts w:ascii="Arial" w:hAnsi="Arial" w:cs="Arial"/>
                                <w:sz w:val="22"/>
                              </w:rPr>
                              <w:t>Oxford</w:t>
                            </w:r>
                            <w:r w:rsidRPr="00B11610">
                              <w:rPr>
                                <w:rFonts w:ascii="Arial" w:hAnsi="Arial" w:cs="Arial"/>
                                <w:sz w:val="22"/>
                              </w:rPr>
                              <w:t xml:space="preserve"> Street,</w:t>
                            </w:r>
                            <w:r>
                              <w:rPr>
                                <w:rFonts w:ascii="Arial" w:hAnsi="Arial" w:cs="Arial"/>
                                <w:sz w:val="22"/>
                              </w:rPr>
                              <w:t xml:space="preserve"> Workington. CA14 2RS</w:t>
                            </w:r>
                            <w:r w:rsidRPr="00B11610">
                              <w:rPr>
                                <w:rFonts w:ascii="Arial" w:hAnsi="Arial" w:cs="Arial"/>
                                <w:sz w:val="22"/>
                              </w:rPr>
                              <w:t xml:space="preserve"> </w:t>
                            </w:r>
                          </w:p>
                          <w:p w14:paraId="00E252A4"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Telephone: 01900 702986</w:t>
                            </w:r>
                          </w:p>
                          <w:p w14:paraId="05891CF9"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Email: office@workingtontowncouncil.gov.uk</w:t>
                            </w:r>
                          </w:p>
                          <w:p w14:paraId="15A08B6D" w14:textId="12AE7A8D" w:rsidR="009620D3" w:rsidRPr="00221D78" w:rsidRDefault="00221D78" w:rsidP="00221D78">
                            <w:pPr>
                              <w:pStyle w:val="Header"/>
                              <w:spacing w:line="276" w:lineRule="auto"/>
                              <w:rPr>
                                <w:rFonts w:ascii="Arial" w:hAnsi="Arial" w:cs="Arial"/>
                                <w:sz w:val="22"/>
                              </w:rPr>
                            </w:pPr>
                            <w:r w:rsidRPr="00B11610">
                              <w:rPr>
                                <w:rFonts w:ascii="Arial" w:hAnsi="Arial" w:cs="Arial"/>
                                <w:sz w:val="22"/>
                              </w:rPr>
                              <w:t>Website: www.workingtontowncouncil.gov.uk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F2EE29" id="_x0000_t202" coordsize="21600,21600" o:spt="202" path="m,l,21600r21600,l21600,xe">
                <v:stroke joinstyle="miter"/>
                <v:path gradientshapeok="t" o:connecttype="rect"/>
              </v:shapetype>
              <v:shape id="Text Box 2" o:spid="_x0000_s1026" type="#_x0000_t202" style="position:absolute;left:0;text-align:left;margin-left:11.5pt;margin-top:.7pt;width:290.7pt;height:88.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" strokecolor="white">
                <v:textbox style="mso-fit-shape-to-text:t">
                  <w:txbxContent>
                    <w:p w14:paraId="20BBC032" w14:textId="77777777" w:rsidR="00221D78" w:rsidRPr="00CE293B" w:rsidRDefault="00221D78" w:rsidP="00221D78">
                      <w:pPr>
                        <w:pStyle w:val="Header"/>
                        <w:spacing w:line="276" w:lineRule="auto"/>
                        <w:rPr>
                          <w:rFonts w:ascii="Arial" w:hAnsi="Arial" w:cs="Arial"/>
                          <w:b/>
                          <w:sz w:val="36"/>
                        </w:rPr>
                      </w:pPr>
                      <w:r w:rsidRPr="00CE293B">
                        <w:rPr>
                          <w:rFonts w:ascii="Arial" w:hAnsi="Arial" w:cs="Arial"/>
                          <w:b/>
                          <w:sz w:val="36"/>
                        </w:rPr>
                        <w:t>Workington Town Council</w:t>
                      </w:r>
                    </w:p>
                    <w:p w14:paraId="5DC8F16A"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 xml:space="preserve">Town </w:t>
                      </w:r>
                      <w:r>
                        <w:rPr>
                          <w:rFonts w:ascii="Arial" w:hAnsi="Arial" w:cs="Arial"/>
                          <w:sz w:val="22"/>
                        </w:rPr>
                        <w:t>Hall</w:t>
                      </w:r>
                      <w:r w:rsidRPr="00B11610">
                        <w:rPr>
                          <w:rFonts w:ascii="Arial" w:hAnsi="Arial" w:cs="Arial"/>
                          <w:sz w:val="22"/>
                        </w:rPr>
                        <w:t xml:space="preserve">, </w:t>
                      </w:r>
                      <w:r>
                        <w:rPr>
                          <w:rFonts w:ascii="Arial" w:hAnsi="Arial" w:cs="Arial"/>
                          <w:sz w:val="22"/>
                        </w:rPr>
                        <w:t>Oxford</w:t>
                      </w:r>
                      <w:r w:rsidRPr="00B11610">
                        <w:rPr>
                          <w:rFonts w:ascii="Arial" w:hAnsi="Arial" w:cs="Arial"/>
                          <w:sz w:val="22"/>
                        </w:rPr>
                        <w:t xml:space="preserve"> Street,</w:t>
                      </w:r>
                      <w:r>
                        <w:rPr>
                          <w:rFonts w:ascii="Arial" w:hAnsi="Arial" w:cs="Arial"/>
                          <w:sz w:val="22"/>
                        </w:rPr>
                        <w:t xml:space="preserve"> Workington. CA14 2RS</w:t>
                      </w:r>
                      <w:r w:rsidRPr="00B11610">
                        <w:rPr>
                          <w:rFonts w:ascii="Arial" w:hAnsi="Arial" w:cs="Arial"/>
                          <w:sz w:val="22"/>
                        </w:rPr>
                        <w:t xml:space="preserve"> </w:t>
                      </w:r>
                    </w:p>
                    <w:p w14:paraId="00E252A4"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Telephone: 01900 702986</w:t>
                      </w:r>
                    </w:p>
                    <w:p w14:paraId="05891CF9" w14:textId="77777777" w:rsidR="00221D78" w:rsidRPr="00B11610" w:rsidRDefault="00221D78" w:rsidP="00221D78">
                      <w:pPr>
                        <w:pStyle w:val="Header"/>
                        <w:spacing w:line="276" w:lineRule="auto"/>
                        <w:rPr>
                          <w:rFonts w:ascii="Arial" w:hAnsi="Arial" w:cs="Arial"/>
                          <w:sz w:val="22"/>
                        </w:rPr>
                      </w:pPr>
                      <w:r w:rsidRPr="00B11610">
                        <w:rPr>
                          <w:rFonts w:ascii="Arial" w:hAnsi="Arial" w:cs="Arial"/>
                          <w:sz w:val="22"/>
                        </w:rPr>
                        <w:t>Email: office@workingtontowncouncil.gov.uk</w:t>
                      </w:r>
                    </w:p>
                    <w:p w14:paraId="15A08B6D" w14:textId="12AE7A8D" w:rsidR="009620D3" w:rsidRPr="00221D78" w:rsidRDefault="00221D78" w:rsidP="00221D78">
                      <w:pPr>
                        <w:pStyle w:val="Header"/>
                        <w:spacing w:line="276" w:lineRule="auto"/>
                        <w:rPr>
                          <w:rFonts w:ascii="Arial" w:hAnsi="Arial" w:cs="Arial"/>
                          <w:sz w:val="22"/>
                        </w:rPr>
                      </w:pPr>
                      <w:r w:rsidRPr="00B11610">
                        <w:rPr>
                          <w:rFonts w:ascii="Arial" w:hAnsi="Arial" w:cs="Arial"/>
                          <w:sz w:val="22"/>
                        </w:rPr>
                        <w:t>Website: www.workingtontowncouncil.gov.uk</w:t>
                      </w:r>
                    </w:p>
                  </w:txbxContent>
                </v:textbox>
              </v:shape>
            </w:pict>
          </mc:Fallback>
        </mc:AlternateContent>
      </w:r>
      <w:r w:rsidR="003F5EDB">
        <w:rPr>
          <w:rFonts w:ascii="Arial" w:hAnsi="Arial" w:cs="Arial"/>
          <w:b/>
          <w:noProof/>
          <w:sz w:val="28"/>
          <w:lang w:eastAsia="en-GB"/>
        </w:rPr>
        <mc:AlternateContent>
          <mc:Choice Requires="wps">
            <w:drawing>
              <wp:anchor distT="0" distB="0" distL="114300" distR="114300" simplePos="0" relativeHeight="251656704" behindDoc="0" locked="0" layoutInCell="1" allowOverlap="1" wp14:anchorId="3E3A3AEA" wp14:editId="543392A8">
                <wp:simplePos x="0" y="0"/>
                <wp:positionH relativeFrom="column">
                  <wp:posOffset>4429760</wp:posOffset>
                </wp:positionH>
                <wp:positionV relativeFrom="paragraph">
                  <wp:posOffset>-173355</wp:posOffset>
                </wp:positionV>
                <wp:extent cx="1346200" cy="1473835"/>
                <wp:effectExtent l="5715" t="7620" r="10160" b="13970"/>
                <wp:wrapNone/>
                <wp:docPr id="1720793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03F0A05F" w14:textId="38A16077" w:rsidR="009620D3" w:rsidRDefault="003F5EDB" w:rsidP="009620D3">
                            <w:r w:rsidRPr="002B337D">
                              <w:rPr>
                                <w:noProof/>
                                <w:lang w:eastAsia="en-GB"/>
                              </w:rPr>
                              <w:drawing>
                                <wp:inline distT="0" distB="0" distL="0" distR="0" wp14:anchorId="72671F6C" wp14:editId="27BA7EDB">
                                  <wp:extent cx="1152525" cy="1343025"/>
                                  <wp:effectExtent l="0" t="0" r="0" b="0"/>
                                  <wp:docPr id="665891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A3AEA" id="_x0000_s1027" type="#_x0000_t202" style="position:absolute;left:0;text-align:left;margin-left:348.8pt;margin-top:-13.65pt;width:106pt;height:116.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" strokecolor="white">
                <v:textbox>
                  <w:txbxContent>
                    <w:p w14:paraId="03F0A05F" w14:textId="38A16077" w:rsidR="009620D3" w:rsidRDefault="003F5EDB" w:rsidP="009620D3">
                      <w:r w:rsidRPr="002B337D">
                        <w:rPr>
                          <w:noProof/>
                          <w:lang w:eastAsia="en-GB"/>
                        </w:rPr>
                        <w:drawing>
                          <wp:inline distT="0" distB="0" distL="0" distR="0" wp14:anchorId="72671F6C" wp14:editId="27BA7EDB">
                            <wp:extent cx="1152525" cy="1343025"/>
                            <wp:effectExtent l="0" t="0" r="0" b="0"/>
                            <wp:docPr id="665891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txbxContent>
                </v:textbox>
              </v:shape>
            </w:pict>
          </mc:Fallback>
        </mc:AlternateContent>
      </w:r>
    </w:p>
    <w:p w14:paraId="4494ABB1" w14:textId="4FF4121C" w:rsidR="009620D3" w:rsidRDefault="009620D3" w:rsidP="009620D3">
      <w:pPr>
        <w:spacing w:after="120"/>
        <w:jc w:val="center"/>
        <w:rPr>
          <w:rFonts w:ascii="Arial" w:hAnsi="Arial" w:cs="Arial"/>
          <w:b/>
          <w:sz w:val="28"/>
        </w:rPr>
      </w:pPr>
    </w:p>
    <w:p w14:paraId="168B764D" w14:textId="77777777" w:rsidR="009620D3" w:rsidRDefault="009620D3" w:rsidP="009620D3">
      <w:pPr>
        <w:spacing w:after="120"/>
        <w:jc w:val="center"/>
        <w:rPr>
          <w:rFonts w:ascii="Arial" w:hAnsi="Arial" w:cs="Arial"/>
          <w:b/>
          <w:sz w:val="28"/>
        </w:rPr>
      </w:pPr>
    </w:p>
    <w:p w14:paraId="7F462902" w14:textId="77777777" w:rsidR="004B1AB7" w:rsidRDefault="004B1AB7" w:rsidP="009620D3">
      <w:pPr>
        <w:pStyle w:val="Default"/>
        <w:rPr>
          <w:rFonts w:ascii="Arial" w:hAnsi="Arial" w:cs="Arial"/>
          <w:b/>
          <w:sz w:val="22"/>
          <w:szCs w:val="22"/>
        </w:rPr>
      </w:pPr>
    </w:p>
    <w:p w14:paraId="41A0250B" w14:textId="77777777" w:rsidR="004B1AB7" w:rsidRDefault="004B1AB7" w:rsidP="009620D3">
      <w:pPr>
        <w:pStyle w:val="Default"/>
        <w:rPr>
          <w:rFonts w:ascii="Arial" w:hAnsi="Arial" w:cs="Arial"/>
          <w:b/>
          <w:sz w:val="22"/>
          <w:szCs w:val="22"/>
        </w:rPr>
      </w:pPr>
    </w:p>
    <w:p w14:paraId="37B9DF74" w14:textId="77777777" w:rsidR="004B1AB7" w:rsidRDefault="004B1AB7" w:rsidP="009620D3">
      <w:pPr>
        <w:pStyle w:val="Default"/>
        <w:rPr>
          <w:rFonts w:ascii="Arial" w:hAnsi="Arial" w:cs="Arial"/>
          <w:b/>
          <w:sz w:val="22"/>
          <w:szCs w:val="22"/>
        </w:rPr>
      </w:pPr>
    </w:p>
    <w:p w14:paraId="3DF7E7B6" w14:textId="77777777" w:rsidR="00221D78" w:rsidRPr="00CE293B" w:rsidRDefault="00221D78" w:rsidP="00221D78">
      <w:pPr>
        <w:autoSpaceDE w:val="0"/>
        <w:autoSpaceDN w:val="0"/>
        <w:adjustRightInd w:val="0"/>
        <w:rPr>
          <w:rFonts w:ascii="Arial" w:hAnsi="Arial" w:cs="Arial"/>
          <w:b/>
          <w:bCs/>
          <w:color w:val="000000"/>
          <w:sz w:val="36"/>
          <w:szCs w:val="28"/>
          <w:u w:val="single"/>
        </w:rPr>
      </w:pPr>
      <w:r w:rsidRPr="00CE293B">
        <w:rPr>
          <w:rFonts w:ascii="Arial" w:hAnsi="Arial" w:cs="Arial"/>
          <w:b/>
          <w:bCs/>
          <w:color w:val="000000"/>
          <w:sz w:val="36"/>
          <w:szCs w:val="28"/>
          <w:u w:val="single"/>
        </w:rPr>
        <w:t>WORKINGTON TOWN COUNCIL</w:t>
      </w:r>
    </w:p>
    <w:p w14:paraId="6A80FF31" w14:textId="284A04C1" w:rsidR="00221D78" w:rsidRPr="00CE293B" w:rsidRDefault="00221D78" w:rsidP="00221D78">
      <w:pPr>
        <w:autoSpaceDE w:val="0"/>
        <w:autoSpaceDN w:val="0"/>
        <w:adjustRightInd w:val="0"/>
        <w:rPr>
          <w:rFonts w:ascii="Arial" w:hAnsi="Arial" w:cs="Arial"/>
          <w:b/>
          <w:bCs/>
          <w:color w:val="000000"/>
          <w:sz w:val="36"/>
          <w:szCs w:val="28"/>
          <w:u w:val="single"/>
        </w:rPr>
      </w:pPr>
      <w:r>
        <w:rPr>
          <w:rFonts w:ascii="Arial" w:hAnsi="Arial" w:cs="Arial"/>
          <w:b/>
          <w:bCs/>
          <w:color w:val="000000"/>
          <w:sz w:val="36"/>
          <w:szCs w:val="28"/>
          <w:u w:val="single"/>
        </w:rPr>
        <w:t>COMPLAINTS POLICY AND PROCEDURE</w:t>
      </w:r>
    </w:p>
    <w:p w14:paraId="7F12FA83" w14:textId="77777777" w:rsidR="00221D78" w:rsidRDefault="00221D78" w:rsidP="00ED39A3">
      <w:pPr>
        <w:pStyle w:val="Default"/>
        <w:spacing w:line="276" w:lineRule="auto"/>
        <w:rPr>
          <w:rFonts w:ascii="Arial" w:hAnsi="Arial" w:cs="Arial"/>
          <w:b/>
        </w:rPr>
      </w:pPr>
    </w:p>
    <w:p w14:paraId="70BE316A" w14:textId="16216FF9" w:rsidR="009620D3" w:rsidRPr="0008727F" w:rsidRDefault="009620D3" w:rsidP="00ED39A3">
      <w:pPr>
        <w:pStyle w:val="Default"/>
        <w:spacing w:line="276" w:lineRule="auto"/>
        <w:rPr>
          <w:rFonts w:ascii="Arial" w:hAnsi="Arial" w:cs="Arial"/>
          <w:b/>
        </w:rPr>
      </w:pPr>
      <w:r w:rsidRPr="0008727F">
        <w:rPr>
          <w:rFonts w:ascii="Arial" w:hAnsi="Arial" w:cs="Arial"/>
          <w:b/>
        </w:rPr>
        <w:t>Introduction</w:t>
      </w:r>
    </w:p>
    <w:p w14:paraId="4B7AAC43" w14:textId="088EB348" w:rsidR="009620D3" w:rsidRPr="00865893" w:rsidRDefault="009620D3" w:rsidP="00ED39A3">
      <w:pPr>
        <w:pStyle w:val="Default"/>
        <w:spacing w:line="276" w:lineRule="auto"/>
        <w:rPr>
          <w:rFonts w:ascii="Arial" w:hAnsi="Arial" w:cs="Arial"/>
          <w:sz w:val="22"/>
          <w:szCs w:val="22"/>
        </w:rPr>
      </w:pPr>
      <w:r w:rsidRPr="00865893">
        <w:rPr>
          <w:rFonts w:ascii="Arial" w:hAnsi="Arial" w:cs="Arial"/>
          <w:sz w:val="22"/>
          <w:szCs w:val="22"/>
        </w:rPr>
        <w:t>Workington Town Council is committed to providing high quality services to its customers</w:t>
      </w:r>
      <w:r w:rsidR="00221D78">
        <w:rPr>
          <w:rFonts w:ascii="Arial" w:hAnsi="Arial" w:cs="Arial"/>
          <w:sz w:val="22"/>
          <w:szCs w:val="22"/>
        </w:rPr>
        <w:t xml:space="preserve"> and community, b</w:t>
      </w:r>
      <w:r w:rsidRPr="00865893">
        <w:rPr>
          <w:rFonts w:ascii="Arial" w:hAnsi="Arial" w:cs="Arial"/>
          <w:sz w:val="22"/>
          <w:szCs w:val="22"/>
        </w:rPr>
        <w:t>ut in any organisation things sometimes go wrong. Where p</w:t>
      </w:r>
      <w:r>
        <w:rPr>
          <w:rFonts w:ascii="Arial" w:hAnsi="Arial" w:cs="Arial"/>
          <w:sz w:val="22"/>
          <w:szCs w:val="22"/>
        </w:rPr>
        <w:t>eo</w:t>
      </w:r>
      <w:r w:rsidRPr="00865893">
        <w:rPr>
          <w:rFonts w:ascii="Arial" w:hAnsi="Arial" w:cs="Arial"/>
          <w:sz w:val="22"/>
          <w:szCs w:val="22"/>
        </w:rPr>
        <w:t xml:space="preserve">ple contact us to say we have not provided a satisfactory service, we treat this as a complaint and take it very seriously. </w:t>
      </w:r>
    </w:p>
    <w:p w14:paraId="3C2F70D0" w14:textId="5AA7BEB5" w:rsidR="00F71A37" w:rsidRDefault="00F71A37" w:rsidP="00ED39A3">
      <w:pPr>
        <w:pStyle w:val="Header"/>
        <w:spacing w:line="276" w:lineRule="auto"/>
        <w:rPr>
          <w:rFonts w:ascii="Arial" w:hAnsi="Arial" w:cs="Arial"/>
          <w:sz w:val="22"/>
          <w:szCs w:val="22"/>
        </w:rPr>
      </w:pPr>
    </w:p>
    <w:p w14:paraId="183C4981" w14:textId="7368F151" w:rsidR="00ED39A3" w:rsidRPr="0008727F" w:rsidRDefault="009620D3" w:rsidP="00ED39A3">
      <w:pPr>
        <w:numPr>
          <w:ilvl w:val="0"/>
          <w:numId w:val="20"/>
        </w:numPr>
        <w:autoSpaceDE w:val="0"/>
        <w:spacing w:after="240" w:line="276" w:lineRule="auto"/>
        <w:ind w:hanging="720"/>
        <w:rPr>
          <w:rFonts w:ascii="Arial" w:hAnsi="Arial" w:cs="Arial"/>
          <w:b/>
        </w:rPr>
      </w:pPr>
      <w:r w:rsidRPr="0008727F">
        <w:rPr>
          <w:rFonts w:ascii="Arial" w:hAnsi="Arial" w:cs="Arial"/>
          <w:b/>
        </w:rPr>
        <w:t>C</w:t>
      </w:r>
      <w:r w:rsidR="00865893" w:rsidRPr="0008727F">
        <w:rPr>
          <w:rFonts w:ascii="Arial" w:hAnsi="Arial" w:cs="Arial"/>
          <w:b/>
        </w:rPr>
        <w:t>omplaints Procedure</w:t>
      </w:r>
    </w:p>
    <w:p w14:paraId="5A6ADAB8" w14:textId="5BDC8DB6" w:rsidR="009620D3" w:rsidRPr="00ED39A3" w:rsidRDefault="009620D3" w:rsidP="00ED39A3">
      <w:pPr>
        <w:autoSpaceDE w:val="0"/>
        <w:spacing w:after="240" w:line="276" w:lineRule="auto"/>
        <w:ind w:left="720"/>
        <w:contextualSpacing/>
        <w:rPr>
          <w:rFonts w:ascii="Arial" w:hAnsi="Arial" w:cs="Arial"/>
          <w:sz w:val="22"/>
          <w:szCs w:val="22"/>
        </w:rPr>
      </w:pPr>
      <w:r w:rsidRPr="00ED39A3">
        <w:rPr>
          <w:rFonts w:ascii="Arial" w:hAnsi="Arial" w:cs="Arial"/>
          <w:sz w:val="22"/>
          <w:szCs w:val="22"/>
        </w:rPr>
        <w:t xml:space="preserve">Our aim is to swiftly investigate all complaints in an impartial manner and to find a solution locally, whenever possible, to the satisfaction of both the complainant and the Council. </w:t>
      </w:r>
    </w:p>
    <w:p w14:paraId="50559984" w14:textId="77777777" w:rsidR="00865893" w:rsidRPr="009620D3" w:rsidRDefault="00865893" w:rsidP="00ED39A3">
      <w:pPr>
        <w:autoSpaceDE w:val="0"/>
        <w:spacing w:line="276" w:lineRule="auto"/>
        <w:ind w:left="720"/>
        <w:contextualSpacing/>
        <w:rPr>
          <w:rFonts w:ascii="Arial" w:hAnsi="Arial" w:cs="Arial"/>
          <w:sz w:val="22"/>
          <w:szCs w:val="22"/>
        </w:rPr>
      </w:pPr>
    </w:p>
    <w:p w14:paraId="7EEF312B" w14:textId="77777777" w:rsidR="00865893" w:rsidRPr="00865893" w:rsidRDefault="00865893" w:rsidP="00ED39A3">
      <w:pPr>
        <w:numPr>
          <w:ilvl w:val="2"/>
          <w:numId w:val="26"/>
        </w:numPr>
        <w:autoSpaceDE w:val="0"/>
        <w:spacing w:line="276" w:lineRule="auto"/>
        <w:ind w:left="1276" w:hanging="556"/>
        <w:contextualSpacing/>
        <w:rPr>
          <w:rFonts w:ascii="Arial" w:hAnsi="Arial" w:cs="Arial"/>
          <w:sz w:val="22"/>
          <w:szCs w:val="22"/>
        </w:rPr>
      </w:pPr>
      <w:r w:rsidRPr="00865893">
        <w:rPr>
          <w:rFonts w:ascii="Arial" w:hAnsi="Arial" w:cs="Arial"/>
          <w:sz w:val="22"/>
          <w:szCs w:val="22"/>
        </w:rPr>
        <w:t>All formal complaints about the council must be communicated in writing.</w:t>
      </w:r>
    </w:p>
    <w:p w14:paraId="393E451E" w14:textId="5B43BC71" w:rsidR="00865893" w:rsidRPr="00865893" w:rsidRDefault="00865893" w:rsidP="00ED39A3">
      <w:pPr>
        <w:numPr>
          <w:ilvl w:val="2"/>
          <w:numId w:val="26"/>
        </w:numPr>
        <w:autoSpaceDE w:val="0"/>
        <w:spacing w:line="276" w:lineRule="auto"/>
        <w:ind w:left="1276" w:hanging="556"/>
        <w:contextualSpacing/>
        <w:rPr>
          <w:rFonts w:ascii="Arial" w:hAnsi="Arial" w:cs="Arial"/>
          <w:sz w:val="22"/>
          <w:szCs w:val="22"/>
        </w:rPr>
      </w:pPr>
      <w:r w:rsidRPr="00865893">
        <w:rPr>
          <w:rFonts w:ascii="Arial" w:hAnsi="Arial" w:cs="Arial"/>
          <w:sz w:val="22"/>
          <w:szCs w:val="22"/>
        </w:rPr>
        <w:t xml:space="preserve">Complaints may use the standard form </w:t>
      </w:r>
      <w:r w:rsidR="00A17A30" w:rsidRPr="00865893">
        <w:rPr>
          <w:rFonts w:ascii="Arial" w:hAnsi="Arial" w:cs="Arial"/>
          <w:sz w:val="22"/>
          <w:szCs w:val="22"/>
        </w:rPr>
        <w:t>provided but</w:t>
      </w:r>
      <w:r w:rsidRPr="00865893">
        <w:rPr>
          <w:rFonts w:ascii="Arial" w:hAnsi="Arial" w:cs="Arial"/>
          <w:sz w:val="22"/>
          <w:szCs w:val="22"/>
        </w:rPr>
        <w:t xml:space="preserve"> are not obliged to. </w:t>
      </w:r>
    </w:p>
    <w:p w14:paraId="24EE6B8A" w14:textId="77777777" w:rsidR="00865893" w:rsidRPr="00865893" w:rsidRDefault="00865893" w:rsidP="00ED39A3">
      <w:pPr>
        <w:numPr>
          <w:ilvl w:val="2"/>
          <w:numId w:val="26"/>
        </w:numPr>
        <w:autoSpaceDE w:val="0"/>
        <w:spacing w:line="276" w:lineRule="auto"/>
        <w:ind w:left="1276" w:hanging="556"/>
        <w:contextualSpacing/>
        <w:rPr>
          <w:rFonts w:ascii="Arial" w:hAnsi="Arial" w:cs="Arial"/>
          <w:sz w:val="22"/>
          <w:szCs w:val="22"/>
        </w:rPr>
      </w:pPr>
      <w:r w:rsidRPr="00865893">
        <w:rPr>
          <w:rFonts w:ascii="Arial" w:hAnsi="Arial" w:cs="Arial"/>
          <w:sz w:val="22"/>
          <w:szCs w:val="22"/>
        </w:rPr>
        <w:t>A complaint will be treated in confidence, and the complainant’s personal data shall be protected under the Data Protection Act 1998.</w:t>
      </w:r>
    </w:p>
    <w:p w14:paraId="69A0463A" w14:textId="77777777" w:rsidR="00865893" w:rsidRPr="00865893" w:rsidRDefault="00865893" w:rsidP="00ED39A3">
      <w:pPr>
        <w:numPr>
          <w:ilvl w:val="2"/>
          <w:numId w:val="26"/>
        </w:numPr>
        <w:autoSpaceDE w:val="0"/>
        <w:spacing w:line="276" w:lineRule="auto"/>
        <w:ind w:left="1276" w:hanging="556"/>
        <w:contextualSpacing/>
        <w:rPr>
          <w:rFonts w:ascii="Arial" w:hAnsi="Arial" w:cs="Arial"/>
          <w:sz w:val="22"/>
          <w:szCs w:val="22"/>
        </w:rPr>
      </w:pPr>
      <w:r w:rsidRPr="00865893">
        <w:rPr>
          <w:rFonts w:ascii="Arial" w:hAnsi="Arial" w:cs="Arial"/>
          <w:sz w:val="22"/>
          <w:szCs w:val="22"/>
        </w:rPr>
        <w:t>A complaint about the council, or its officers</w:t>
      </w:r>
      <w:r w:rsidR="001354F6">
        <w:rPr>
          <w:rFonts w:ascii="Arial" w:hAnsi="Arial" w:cs="Arial"/>
          <w:sz w:val="22"/>
          <w:szCs w:val="22"/>
        </w:rPr>
        <w:t>,</w:t>
      </w:r>
      <w:r w:rsidRPr="00865893">
        <w:rPr>
          <w:rFonts w:ascii="Arial" w:hAnsi="Arial" w:cs="Arial"/>
          <w:sz w:val="22"/>
          <w:szCs w:val="22"/>
        </w:rPr>
        <w:t xml:space="preserve"> will be acknowledged in writing within 14 days.</w:t>
      </w:r>
    </w:p>
    <w:p w14:paraId="44B308A5" w14:textId="77777777" w:rsidR="00865893" w:rsidRPr="009620D3" w:rsidRDefault="00865893" w:rsidP="00ED39A3">
      <w:pPr>
        <w:pStyle w:val="Default"/>
        <w:spacing w:line="276" w:lineRule="auto"/>
        <w:rPr>
          <w:rFonts w:ascii="Arial" w:hAnsi="Arial" w:cs="Arial"/>
          <w:bCs/>
          <w:sz w:val="22"/>
          <w:szCs w:val="22"/>
        </w:rPr>
      </w:pPr>
    </w:p>
    <w:p w14:paraId="235F7929" w14:textId="77777777" w:rsidR="00865893" w:rsidRPr="0008727F" w:rsidRDefault="00865893" w:rsidP="00ED39A3">
      <w:pPr>
        <w:numPr>
          <w:ilvl w:val="0"/>
          <w:numId w:val="20"/>
        </w:numPr>
        <w:autoSpaceDE w:val="0"/>
        <w:spacing w:after="240" w:line="276" w:lineRule="auto"/>
        <w:ind w:hanging="720"/>
        <w:contextualSpacing/>
        <w:rPr>
          <w:rFonts w:ascii="Arial" w:hAnsi="Arial" w:cs="Arial"/>
          <w:b/>
        </w:rPr>
      </w:pPr>
      <w:r w:rsidRPr="0008727F">
        <w:rPr>
          <w:rFonts w:ascii="Arial" w:hAnsi="Arial" w:cs="Arial"/>
          <w:b/>
        </w:rPr>
        <w:t xml:space="preserve">What is a Complaint? </w:t>
      </w:r>
    </w:p>
    <w:p w14:paraId="20B7DDDB" w14:textId="72BB87CB" w:rsidR="009620D3" w:rsidRDefault="00865893" w:rsidP="00ED39A3">
      <w:pPr>
        <w:pStyle w:val="Default"/>
        <w:numPr>
          <w:ilvl w:val="1"/>
          <w:numId w:val="20"/>
        </w:numPr>
        <w:spacing w:line="276" w:lineRule="auto"/>
        <w:ind w:left="1276" w:hanging="556"/>
        <w:rPr>
          <w:rFonts w:ascii="Arial" w:hAnsi="Arial" w:cs="Arial"/>
          <w:sz w:val="22"/>
          <w:szCs w:val="22"/>
        </w:rPr>
      </w:pPr>
      <w:r w:rsidRPr="00865893">
        <w:rPr>
          <w:rFonts w:ascii="Arial" w:hAnsi="Arial" w:cs="Arial"/>
          <w:sz w:val="22"/>
          <w:szCs w:val="22"/>
        </w:rPr>
        <w:t xml:space="preserve">The complaints procedure does not cover initial reports to the Council about problems or defects (such as damage to play equipment) but if you are not satisfied with the </w:t>
      </w:r>
      <w:r w:rsidR="00A17A30" w:rsidRPr="00865893">
        <w:rPr>
          <w:rFonts w:ascii="Arial" w:hAnsi="Arial" w:cs="Arial"/>
          <w:sz w:val="22"/>
          <w:szCs w:val="22"/>
        </w:rPr>
        <w:t>response,</w:t>
      </w:r>
      <w:r w:rsidRPr="00865893">
        <w:rPr>
          <w:rFonts w:ascii="Arial" w:hAnsi="Arial" w:cs="Arial"/>
          <w:sz w:val="22"/>
          <w:szCs w:val="22"/>
        </w:rPr>
        <w:t xml:space="preserve"> you can use the Complaints procedure.</w:t>
      </w:r>
    </w:p>
    <w:p w14:paraId="48C6EABB" w14:textId="77777777" w:rsidR="001354F6" w:rsidRDefault="001354F6" w:rsidP="00ED39A3">
      <w:pPr>
        <w:pStyle w:val="Default"/>
        <w:spacing w:line="276" w:lineRule="auto"/>
        <w:ind w:left="1276" w:hanging="556"/>
        <w:rPr>
          <w:rFonts w:ascii="Arial" w:hAnsi="Arial" w:cs="Arial"/>
          <w:sz w:val="22"/>
          <w:szCs w:val="22"/>
        </w:rPr>
      </w:pPr>
    </w:p>
    <w:p w14:paraId="1227EF6A" w14:textId="46993AEF" w:rsidR="009620D3"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Neither is it an appeals system against Council decisions which were properly taken, or as a means of arbitration. It exists to check that everything is done </w:t>
      </w:r>
      <w:r w:rsidR="00A17A30" w:rsidRPr="009620D3">
        <w:rPr>
          <w:rFonts w:ascii="Arial" w:hAnsi="Arial" w:cs="Arial"/>
          <w:sz w:val="22"/>
          <w:szCs w:val="22"/>
        </w:rPr>
        <w:t>properly,</w:t>
      </w:r>
      <w:r w:rsidRPr="009620D3">
        <w:rPr>
          <w:rFonts w:ascii="Arial" w:hAnsi="Arial" w:cs="Arial"/>
          <w:sz w:val="22"/>
          <w:szCs w:val="22"/>
        </w:rPr>
        <w:t xml:space="preserve"> and that correct procedures and po</w:t>
      </w:r>
      <w:r w:rsidR="009620D3" w:rsidRPr="009620D3">
        <w:rPr>
          <w:rFonts w:ascii="Arial" w:hAnsi="Arial" w:cs="Arial"/>
          <w:sz w:val="22"/>
          <w:szCs w:val="22"/>
        </w:rPr>
        <w:t>licies were followed.</w:t>
      </w:r>
    </w:p>
    <w:p w14:paraId="21186311" w14:textId="77777777" w:rsidR="001354F6" w:rsidRDefault="001354F6" w:rsidP="00ED39A3">
      <w:pPr>
        <w:pStyle w:val="Default"/>
        <w:spacing w:line="276" w:lineRule="auto"/>
        <w:ind w:left="1276" w:hanging="556"/>
        <w:rPr>
          <w:rFonts w:ascii="Arial" w:hAnsi="Arial" w:cs="Arial"/>
          <w:sz w:val="22"/>
          <w:szCs w:val="22"/>
        </w:rPr>
      </w:pPr>
    </w:p>
    <w:p w14:paraId="3F9D4770" w14:textId="77777777" w:rsidR="00865893" w:rsidRPr="009620D3"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A complaint is an expression of dissatisfaction about the standard of service provided by the Council or its staff. The following procedure is intended to cover those situations which are not simply requests for services but where things have gone wrong. It does not normally apply where a complaint could be pursued through the Courts or there is a formal right of appeal. </w:t>
      </w:r>
    </w:p>
    <w:p w14:paraId="0FCA5960" w14:textId="77777777" w:rsidR="001A62F8" w:rsidRDefault="001A62F8" w:rsidP="00ED39A3">
      <w:pPr>
        <w:pStyle w:val="Default"/>
        <w:spacing w:line="276" w:lineRule="auto"/>
        <w:rPr>
          <w:rFonts w:ascii="Arial" w:hAnsi="Arial" w:cs="Arial"/>
          <w:sz w:val="22"/>
          <w:szCs w:val="22"/>
        </w:rPr>
      </w:pPr>
    </w:p>
    <w:p w14:paraId="0C78E308" w14:textId="77777777" w:rsidR="00221D78" w:rsidRDefault="00221D78" w:rsidP="00ED39A3">
      <w:pPr>
        <w:pStyle w:val="Default"/>
        <w:spacing w:line="276" w:lineRule="auto"/>
        <w:rPr>
          <w:rFonts w:ascii="Arial" w:hAnsi="Arial" w:cs="Arial"/>
          <w:sz w:val="22"/>
          <w:szCs w:val="22"/>
        </w:rPr>
      </w:pPr>
    </w:p>
    <w:p w14:paraId="64F5DF7B" w14:textId="77777777" w:rsidR="00221D78" w:rsidRDefault="00221D78" w:rsidP="00ED39A3">
      <w:pPr>
        <w:pStyle w:val="Default"/>
        <w:spacing w:line="276" w:lineRule="auto"/>
        <w:rPr>
          <w:rFonts w:ascii="Arial" w:hAnsi="Arial" w:cs="Arial"/>
          <w:sz w:val="22"/>
          <w:szCs w:val="22"/>
        </w:rPr>
      </w:pPr>
    </w:p>
    <w:p w14:paraId="49583D43" w14:textId="77777777" w:rsidR="00221D78" w:rsidRDefault="00221D78" w:rsidP="00ED39A3">
      <w:pPr>
        <w:pStyle w:val="Default"/>
        <w:spacing w:line="276" w:lineRule="auto"/>
        <w:rPr>
          <w:rFonts w:ascii="Arial" w:hAnsi="Arial" w:cs="Arial"/>
          <w:sz w:val="22"/>
          <w:szCs w:val="22"/>
        </w:rPr>
      </w:pPr>
    </w:p>
    <w:p w14:paraId="60D36880" w14:textId="77777777" w:rsidR="00865893" w:rsidRPr="0008727F" w:rsidRDefault="00865893" w:rsidP="00ED39A3">
      <w:pPr>
        <w:numPr>
          <w:ilvl w:val="0"/>
          <w:numId w:val="20"/>
        </w:numPr>
        <w:autoSpaceDE w:val="0"/>
        <w:spacing w:after="240" w:line="276" w:lineRule="auto"/>
        <w:ind w:hanging="720"/>
        <w:contextualSpacing/>
        <w:rPr>
          <w:rFonts w:ascii="Arial" w:hAnsi="Arial" w:cs="Arial"/>
          <w:b/>
        </w:rPr>
      </w:pPr>
      <w:r w:rsidRPr="0008727F">
        <w:rPr>
          <w:rFonts w:ascii="Arial" w:hAnsi="Arial" w:cs="Arial"/>
          <w:b/>
        </w:rPr>
        <w:lastRenderedPageBreak/>
        <w:t xml:space="preserve">How to make a Complaint </w:t>
      </w:r>
    </w:p>
    <w:p w14:paraId="295CF249" w14:textId="03332FE3" w:rsidR="009620D3"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The following procedure </w:t>
      </w:r>
      <w:r w:rsidR="00221D78">
        <w:rPr>
          <w:rFonts w:ascii="Arial" w:hAnsi="Arial" w:cs="Arial"/>
          <w:sz w:val="22"/>
          <w:szCs w:val="22"/>
        </w:rPr>
        <w:t xml:space="preserve">is </w:t>
      </w:r>
      <w:r w:rsidRPr="009620D3">
        <w:rPr>
          <w:rFonts w:ascii="Arial" w:hAnsi="Arial" w:cs="Arial"/>
          <w:sz w:val="22"/>
          <w:szCs w:val="22"/>
        </w:rPr>
        <w:t>for dealing with complaints about the Council’s administration or its procedures. Complaints about a policy</w:t>
      </w:r>
      <w:r w:rsidRPr="009620D3">
        <w:rPr>
          <w:rFonts w:ascii="Arial" w:hAnsi="Arial" w:cs="Arial"/>
          <w:bCs/>
          <w:sz w:val="22"/>
          <w:szCs w:val="22"/>
        </w:rPr>
        <w:t xml:space="preserve"> </w:t>
      </w:r>
      <w:r w:rsidRPr="009620D3">
        <w:rPr>
          <w:rFonts w:ascii="Arial" w:hAnsi="Arial" w:cs="Arial"/>
          <w:sz w:val="22"/>
          <w:szCs w:val="22"/>
        </w:rPr>
        <w:t>decision made by the Council will be referred to the Full Council, or relevant Committee, as appropriate, for consideration.</w:t>
      </w:r>
    </w:p>
    <w:p w14:paraId="6DC790B1" w14:textId="77777777" w:rsidR="001354F6" w:rsidRDefault="001354F6" w:rsidP="00ED39A3">
      <w:pPr>
        <w:pStyle w:val="Default"/>
        <w:spacing w:line="276" w:lineRule="auto"/>
        <w:ind w:left="1276" w:hanging="556"/>
        <w:rPr>
          <w:rFonts w:ascii="Arial" w:hAnsi="Arial" w:cs="Arial"/>
          <w:sz w:val="22"/>
          <w:szCs w:val="22"/>
        </w:rPr>
      </w:pPr>
    </w:p>
    <w:p w14:paraId="1C06BCA8" w14:textId="7B17A6FE" w:rsidR="009620D3"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This procedure does not cover complaints about the conduct of a Member of the </w:t>
      </w:r>
      <w:r w:rsidR="00F71A37" w:rsidRPr="009620D3">
        <w:rPr>
          <w:rFonts w:ascii="Arial" w:hAnsi="Arial" w:cs="Arial"/>
          <w:sz w:val="22"/>
          <w:szCs w:val="22"/>
        </w:rPr>
        <w:t>Town</w:t>
      </w:r>
      <w:r w:rsidRPr="009620D3">
        <w:rPr>
          <w:rFonts w:ascii="Arial" w:hAnsi="Arial" w:cs="Arial"/>
          <w:sz w:val="22"/>
          <w:szCs w:val="22"/>
        </w:rPr>
        <w:t xml:space="preserve"> Council. All complaints concerning Councillors are dealt with through the </w:t>
      </w:r>
      <w:r w:rsidR="0008727F">
        <w:rPr>
          <w:rFonts w:ascii="Arial" w:hAnsi="Arial" w:cs="Arial"/>
          <w:sz w:val="22"/>
          <w:szCs w:val="22"/>
        </w:rPr>
        <w:t>Cumberland Council</w:t>
      </w:r>
      <w:r w:rsidR="00F71A37" w:rsidRPr="009620D3">
        <w:rPr>
          <w:rFonts w:ascii="Arial" w:hAnsi="Arial" w:cs="Arial"/>
          <w:sz w:val="22"/>
          <w:szCs w:val="22"/>
        </w:rPr>
        <w:t xml:space="preserve"> </w:t>
      </w:r>
      <w:r w:rsidR="00B76E17">
        <w:rPr>
          <w:rFonts w:ascii="Arial" w:hAnsi="Arial" w:cs="Arial"/>
          <w:sz w:val="22"/>
          <w:szCs w:val="22"/>
        </w:rPr>
        <w:t>Monitoring Officer</w:t>
      </w:r>
      <w:r w:rsidRPr="009620D3">
        <w:rPr>
          <w:rFonts w:ascii="Arial" w:hAnsi="Arial" w:cs="Arial"/>
          <w:sz w:val="22"/>
          <w:szCs w:val="22"/>
        </w:rPr>
        <w:t xml:space="preserve"> and the </w:t>
      </w:r>
      <w:r w:rsidR="0008727F">
        <w:rPr>
          <w:rFonts w:ascii="Arial" w:hAnsi="Arial" w:cs="Arial"/>
          <w:sz w:val="22"/>
          <w:szCs w:val="22"/>
        </w:rPr>
        <w:t>Chief Officer</w:t>
      </w:r>
      <w:r w:rsidRPr="009620D3">
        <w:rPr>
          <w:rFonts w:ascii="Arial" w:hAnsi="Arial" w:cs="Arial"/>
          <w:sz w:val="22"/>
          <w:szCs w:val="22"/>
        </w:rPr>
        <w:t xml:space="preserve"> will provide any complainant with the details of how tha</w:t>
      </w:r>
      <w:r w:rsidR="00F71A37" w:rsidRPr="009620D3">
        <w:rPr>
          <w:rFonts w:ascii="Arial" w:hAnsi="Arial" w:cs="Arial"/>
          <w:sz w:val="22"/>
          <w:szCs w:val="22"/>
        </w:rPr>
        <w:t>t type of complaint is managed.</w:t>
      </w:r>
    </w:p>
    <w:p w14:paraId="4980314D" w14:textId="77777777" w:rsidR="001354F6" w:rsidRDefault="001354F6" w:rsidP="00ED39A3">
      <w:pPr>
        <w:pStyle w:val="Default"/>
        <w:spacing w:line="276" w:lineRule="auto"/>
        <w:ind w:left="1276" w:hanging="556"/>
        <w:rPr>
          <w:rFonts w:ascii="Arial" w:hAnsi="Arial" w:cs="Arial"/>
          <w:sz w:val="22"/>
          <w:szCs w:val="22"/>
        </w:rPr>
      </w:pPr>
    </w:p>
    <w:p w14:paraId="55F0409F" w14:textId="56537C53" w:rsidR="009620D3"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If a complaint about procedures, administration or the actions of any of the Council’s employees is notified orally to a Councillor, or to the </w:t>
      </w:r>
      <w:r w:rsidR="0008727F">
        <w:rPr>
          <w:rFonts w:ascii="Arial" w:hAnsi="Arial" w:cs="Arial"/>
          <w:sz w:val="22"/>
          <w:szCs w:val="22"/>
        </w:rPr>
        <w:t>Chief Officer</w:t>
      </w:r>
      <w:r w:rsidRPr="009620D3">
        <w:rPr>
          <w:rFonts w:ascii="Arial" w:hAnsi="Arial" w:cs="Arial"/>
          <w:sz w:val="22"/>
          <w:szCs w:val="22"/>
        </w:rPr>
        <w:t xml:space="preserve">, a written record of the complaint will be made, noting the name and contact details of the complainant and the nature of the complaint. </w:t>
      </w:r>
    </w:p>
    <w:p w14:paraId="4889811B" w14:textId="77777777" w:rsidR="0008727F" w:rsidRDefault="0008727F" w:rsidP="0008727F">
      <w:pPr>
        <w:pStyle w:val="Default"/>
        <w:spacing w:line="276" w:lineRule="auto"/>
        <w:rPr>
          <w:rFonts w:ascii="Arial" w:hAnsi="Arial" w:cs="Arial"/>
          <w:sz w:val="22"/>
          <w:szCs w:val="22"/>
        </w:rPr>
      </w:pPr>
    </w:p>
    <w:p w14:paraId="7CEBF1F1" w14:textId="2234043E" w:rsidR="001354F6" w:rsidRDefault="009620D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T</w:t>
      </w:r>
      <w:r w:rsidR="00865893" w:rsidRPr="009620D3">
        <w:rPr>
          <w:rFonts w:ascii="Arial" w:hAnsi="Arial" w:cs="Arial"/>
          <w:sz w:val="22"/>
          <w:szCs w:val="22"/>
        </w:rPr>
        <w:t xml:space="preserve">he complainant will be asked to put the complaint in writing (letter/e-mail/standard form) to the </w:t>
      </w:r>
      <w:r w:rsidR="0008727F">
        <w:rPr>
          <w:rFonts w:ascii="Arial" w:hAnsi="Arial" w:cs="Arial"/>
          <w:sz w:val="22"/>
          <w:szCs w:val="22"/>
        </w:rPr>
        <w:t>Chief Officer</w:t>
      </w:r>
      <w:r w:rsidR="00865893" w:rsidRPr="009620D3">
        <w:rPr>
          <w:rFonts w:ascii="Arial" w:hAnsi="Arial" w:cs="Arial"/>
          <w:sz w:val="22"/>
          <w:szCs w:val="22"/>
        </w:rPr>
        <w:t xml:space="preserve">. The complaint will be dealt with within 14 working days of receipt. </w:t>
      </w:r>
    </w:p>
    <w:p w14:paraId="02ADB71F" w14:textId="77777777" w:rsidR="001354F6" w:rsidRDefault="001354F6" w:rsidP="00ED39A3">
      <w:pPr>
        <w:pStyle w:val="Default"/>
        <w:spacing w:line="276" w:lineRule="auto"/>
        <w:ind w:left="1276" w:hanging="556"/>
        <w:rPr>
          <w:rFonts w:ascii="Arial" w:hAnsi="Arial" w:cs="Arial"/>
          <w:sz w:val="22"/>
          <w:szCs w:val="22"/>
        </w:rPr>
      </w:pPr>
    </w:p>
    <w:p w14:paraId="5D56CA72" w14:textId="77777777" w:rsidR="001613B0" w:rsidRDefault="00865893"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Refusal to put the complaint in writing does not necessarily mean that the complaint cannot be investigated, but it is easier to deal with if it is in writing. The Council will not generally deal with anonymous complaints, but you can be assured of confidentiality where this is appropriate or </w:t>
      </w:r>
      <w:r w:rsidR="007A497D" w:rsidRPr="009620D3">
        <w:rPr>
          <w:rFonts w:ascii="Arial" w:hAnsi="Arial" w:cs="Arial"/>
          <w:sz w:val="22"/>
          <w:szCs w:val="22"/>
        </w:rPr>
        <w:t xml:space="preserve">requested. </w:t>
      </w:r>
    </w:p>
    <w:p w14:paraId="65A15B5E" w14:textId="77777777" w:rsidR="001613B0" w:rsidRDefault="001613B0" w:rsidP="00ED39A3">
      <w:pPr>
        <w:pStyle w:val="ListParagraph"/>
        <w:spacing w:line="276" w:lineRule="auto"/>
        <w:ind w:left="1276" w:hanging="556"/>
        <w:rPr>
          <w:rFonts w:ascii="Arial" w:hAnsi="Arial" w:cs="Arial"/>
          <w:sz w:val="22"/>
          <w:szCs w:val="22"/>
        </w:rPr>
      </w:pPr>
    </w:p>
    <w:p w14:paraId="7A3B21D3" w14:textId="436F13B6" w:rsidR="009620D3" w:rsidRDefault="007A497D" w:rsidP="00ED39A3">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If</w:t>
      </w:r>
      <w:r w:rsidR="00865893" w:rsidRPr="009620D3">
        <w:rPr>
          <w:rFonts w:ascii="Arial" w:hAnsi="Arial" w:cs="Arial"/>
          <w:sz w:val="22"/>
          <w:szCs w:val="22"/>
        </w:rPr>
        <w:t xml:space="preserve"> the complainant prefers not to put the complaint to the </w:t>
      </w:r>
      <w:r w:rsidR="0008727F">
        <w:rPr>
          <w:rFonts w:ascii="Arial" w:hAnsi="Arial" w:cs="Arial"/>
          <w:sz w:val="22"/>
          <w:szCs w:val="22"/>
        </w:rPr>
        <w:t>Chief Officer</w:t>
      </w:r>
      <w:r w:rsidR="00865893" w:rsidRPr="009620D3">
        <w:rPr>
          <w:rFonts w:ascii="Arial" w:hAnsi="Arial" w:cs="Arial"/>
          <w:sz w:val="22"/>
          <w:szCs w:val="22"/>
        </w:rPr>
        <w:t xml:space="preserve"> (because the matter relates to the </w:t>
      </w:r>
      <w:r w:rsidR="0008727F">
        <w:rPr>
          <w:rFonts w:ascii="Arial" w:hAnsi="Arial" w:cs="Arial"/>
          <w:sz w:val="22"/>
          <w:szCs w:val="22"/>
        </w:rPr>
        <w:t>Chief Officer</w:t>
      </w:r>
      <w:r w:rsidR="00865893" w:rsidRPr="009620D3">
        <w:rPr>
          <w:rFonts w:ascii="Arial" w:hAnsi="Arial" w:cs="Arial"/>
          <w:sz w:val="22"/>
          <w:szCs w:val="22"/>
        </w:rPr>
        <w:t xml:space="preserve">, for example,) </w:t>
      </w:r>
      <w:r w:rsidR="00DE2564">
        <w:rPr>
          <w:rFonts w:ascii="Arial" w:hAnsi="Arial" w:cs="Arial"/>
          <w:sz w:val="22"/>
          <w:szCs w:val="22"/>
        </w:rPr>
        <w:t>they</w:t>
      </w:r>
      <w:r w:rsidR="00865893" w:rsidRPr="009620D3">
        <w:rPr>
          <w:rFonts w:ascii="Arial" w:hAnsi="Arial" w:cs="Arial"/>
          <w:sz w:val="22"/>
          <w:szCs w:val="22"/>
        </w:rPr>
        <w:t xml:space="preserve"> </w:t>
      </w:r>
      <w:r w:rsidR="00F71A37" w:rsidRPr="009620D3">
        <w:rPr>
          <w:rFonts w:ascii="Arial" w:hAnsi="Arial" w:cs="Arial"/>
          <w:sz w:val="22"/>
          <w:szCs w:val="22"/>
        </w:rPr>
        <w:t xml:space="preserve">are </w:t>
      </w:r>
      <w:r w:rsidR="00865893" w:rsidRPr="009620D3">
        <w:rPr>
          <w:rFonts w:ascii="Arial" w:hAnsi="Arial" w:cs="Arial"/>
          <w:sz w:val="22"/>
          <w:szCs w:val="22"/>
        </w:rPr>
        <w:t xml:space="preserve">advised to write to </w:t>
      </w:r>
      <w:r w:rsidR="00B76E17">
        <w:rPr>
          <w:rFonts w:ascii="Arial" w:hAnsi="Arial" w:cs="Arial"/>
          <w:sz w:val="22"/>
          <w:szCs w:val="22"/>
        </w:rPr>
        <w:t>T</w:t>
      </w:r>
      <w:r w:rsidR="00865893" w:rsidRPr="009620D3">
        <w:rPr>
          <w:rFonts w:ascii="Arial" w:hAnsi="Arial" w:cs="Arial"/>
          <w:sz w:val="22"/>
          <w:szCs w:val="22"/>
        </w:rPr>
        <w:t xml:space="preserve">he </w:t>
      </w:r>
      <w:r w:rsidR="00D23B2D" w:rsidRPr="009620D3">
        <w:rPr>
          <w:rFonts w:ascii="Arial" w:hAnsi="Arial" w:cs="Arial"/>
          <w:sz w:val="22"/>
          <w:szCs w:val="22"/>
        </w:rPr>
        <w:t>Mayor</w:t>
      </w:r>
      <w:r w:rsidR="009620D3">
        <w:rPr>
          <w:rFonts w:ascii="Arial" w:hAnsi="Arial" w:cs="Arial"/>
          <w:sz w:val="22"/>
          <w:szCs w:val="22"/>
        </w:rPr>
        <w:t>.</w:t>
      </w:r>
    </w:p>
    <w:p w14:paraId="498DA572" w14:textId="77777777" w:rsidR="007A497D" w:rsidRDefault="007A497D" w:rsidP="00ED39A3">
      <w:pPr>
        <w:pStyle w:val="Default"/>
        <w:spacing w:line="276" w:lineRule="auto"/>
        <w:ind w:left="720"/>
        <w:rPr>
          <w:rFonts w:ascii="Arial" w:hAnsi="Arial" w:cs="Arial"/>
          <w:sz w:val="22"/>
          <w:szCs w:val="22"/>
        </w:rPr>
      </w:pPr>
    </w:p>
    <w:p w14:paraId="5A10E1C0" w14:textId="77777777" w:rsidR="007A497D" w:rsidRPr="0008727F" w:rsidRDefault="007A497D" w:rsidP="00ED39A3">
      <w:pPr>
        <w:numPr>
          <w:ilvl w:val="0"/>
          <w:numId w:val="20"/>
        </w:numPr>
        <w:autoSpaceDE w:val="0"/>
        <w:spacing w:after="240" w:line="276" w:lineRule="auto"/>
        <w:ind w:hanging="720"/>
        <w:contextualSpacing/>
        <w:rPr>
          <w:rFonts w:ascii="Arial" w:hAnsi="Arial" w:cs="Arial"/>
          <w:b/>
        </w:rPr>
      </w:pPr>
      <w:r w:rsidRPr="0008727F">
        <w:rPr>
          <w:rFonts w:ascii="Arial" w:hAnsi="Arial" w:cs="Arial"/>
          <w:b/>
        </w:rPr>
        <w:t>Managing a Complaint</w:t>
      </w:r>
    </w:p>
    <w:p w14:paraId="54B16CB3" w14:textId="77777777" w:rsidR="007A497D" w:rsidRDefault="007A497D" w:rsidP="006005E6">
      <w:pPr>
        <w:pStyle w:val="Default"/>
        <w:numPr>
          <w:ilvl w:val="1"/>
          <w:numId w:val="20"/>
        </w:numPr>
        <w:spacing w:line="276" w:lineRule="auto"/>
        <w:ind w:left="1276" w:hanging="556"/>
        <w:rPr>
          <w:rFonts w:ascii="Arial" w:hAnsi="Arial" w:cs="Arial"/>
          <w:sz w:val="22"/>
          <w:szCs w:val="22"/>
        </w:rPr>
      </w:pPr>
      <w:r w:rsidRPr="007A497D">
        <w:rPr>
          <w:rFonts w:ascii="Arial" w:hAnsi="Arial" w:cs="Arial"/>
          <w:sz w:val="22"/>
          <w:szCs w:val="22"/>
        </w:rPr>
        <w:t>On</w:t>
      </w:r>
      <w:r>
        <w:rPr>
          <w:rFonts w:ascii="Arial" w:hAnsi="Arial" w:cs="Arial"/>
          <w:sz w:val="22"/>
          <w:szCs w:val="22"/>
        </w:rPr>
        <w:t xml:space="preserve"> receipt of a written complaint:</w:t>
      </w:r>
    </w:p>
    <w:p w14:paraId="275355B7" w14:textId="77777777" w:rsidR="006005E6" w:rsidRDefault="006005E6" w:rsidP="006005E6">
      <w:pPr>
        <w:pStyle w:val="Default"/>
        <w:spacing w:line="276" w:lineRule="auto"/>
        <w:ind w:left="1276"/>
        <w:rPr>
          <w:rFonts w:ascii="Arial" w:hAnsi="Arial" w:cs="Arial"/>
          <w:sz w:val="22"/>
          <w:szCs w:val="22"/>
        </w:rPr>
      </w:pPr>
    </w:p>
    <w:p w14:paraId="35A3E2B9" w14:textId="23AF5A51" w:rsidR="007A497D" w:rsidRDefault="00046C2F" w:rsidP="006005E6">
      <w:pPr>
        <w:pStyle w:val="Default"/>
        <w:numPr>
          <w:ilvl w:val="0"/>
          <w:numId w:val="27"/>
        </w:numPr>
        <w:spacing w:line="276" w:lineRule="auto"/>
        <w:ind w:left="1276" w:hanging="567"/>
        <w:rPr>
          <w:rFonts w:ascii="Arial" w:hAnsi="Arial" w:cs="Arial"/>
          <w:sz w:val="22"/>
          <w:szCs w:val="22"/>
        </w:rPr>
      </w:pPr>
      <w:r w:rsidRPr="007A497D">
        <w:rPr>
          <w:rFonts w:ascii="Arial" w:hAnsi="Arial" w:cs="Arial"/>
          <w:sz w:val="22"/>
          <w:szCs w:val="22"/>
        </w:rPr>
        <w:t>The</w:t>
      </w:r>
      <w:r w:rsidR="00865893" w:rsidRPr="007A497D">
        <w:rPr>
          <w:rFonts w:ascii="Arial" w:hAnsi="Arial" w:cs="Arial"/>
          <w:sz w:val="22"/>
          <w:szCs w:val="22"/>
        </w:rPr>
        <w:t xml:space="preserve"> </w:t>
      </w:r>
      <w:r w:rsidR="0008727F">
        <w:rPr>
          <w:rFonts w:ascii="Arial" w:hAnsi="Arial" w:cs="Arial"/>
          <w:sz w:val="22"/>
          <w:szCs w:val="22"/>
        </w:rPr>
        <w:t>Chief Officer</w:t>
      </w:r>
      <w:r w:rsidR="00865893" w:rsidRPr="007A497D">
        <w:rPr>
          <w:rFonts w:ascii="Arial" w:hAnsi="Arial" w:cs="Arial"/>
          <w:sz w:val="22"/>
          <w:szCs w:val="22"/>
        </w:rPr>
        <w:t xml:space="preserve"> (except where the complainant is about </w:t>
      </w:r>
      <w:r w:rsidR="00B76E17">
        <w:rPr>
          <w:rFonts w:ascii="Arial" w:hAnsi="Arial" w:cs="Arial"/>
          <w:sz w:val="22"/>
          <w:szCs w:val="22"/>
        </w:rPr>
        <w:t>their</w:t>
      </w:r>
      <w:r w:rsidR="00865893" w:rsidRPr="007A497D">
        <w:rPr>
          <w:rFonts w:ascii="Arial" w:hAnsi="Arial" w:cs="Arial"/>
          <w:sz w:val="22"/>
          <w:szCs w:val="22"/>
        </w:rPr>
        <w:t xml:space="preserve"> own actions) or </w:t>
      </w:r>
      <w:r w:rsidR="00B76E17">
        <w:rPr>
          <w:rFonts w:ascii="Arial" w:hAnsi="Arial" w:cs="Arial"/>
          <w:sz w:val="22"/>
          <w:szCs w:val="22"/>
        </w:rPr>
        <w:t xml:space="preserve">The </w:t>
      </w:r>
      <w:r w:rsidR="00D23B2D" w:rsidRPr="007A497D">
        <w:rPr>
          <w:rFonts w:ascii="Arial" w:hAnsi="Arial" w:cs="Arial"/>
          <w:sz w:val="22"/>
          <w:szCs w:val="22"/>
        </w:rPr>
        <w:t>Mayor</w:t>
      </w:r>
      <w:r w:rsidR="00865893" w:rsidRPr="007A497D">
        <w:rPr>
          <w:rFonts w:ascii="Arial" w:hAnsi="Arial" w:cs="Arial"/>
          <w:sz w:val="22"/>
          <w:szCs w:val="22"/>
        </w:rPr>
        <w:t xml:space="preserve"> (if the complaint relates to the </w:t>
      </w:r>
      <w:r w:rsidR="0008727F">
        <w:rPr>
          <w:rFonts w:ascii="Arial" w:hAnsi="Arial" w:cs="Arial"/>
          <w:sz w:val="22"/>
          <w:szCs w:val="22"/>
        </w:rPr>
        <w:t>Chief Officer</w:t>
      </w:r>
      <w:r w:rsidR="00865893" w:rsidRPr="007A497D">
        <w:rPr>
          <w:rFonts w:ascii="Arial" w:hAnsi="Arial" w:cs="Arial"/>
          <w:sz w:val="22"/>
          <w:szCs w:val="22"/>
        </w:rPr>
        <w:t xml:space="preserve">), will seek to settle the complaint directly with the complainant. This will not be done without first notifying any person complained about and giving him or her </w:t>
      </w:r>
      <w:r w:rsidR="007A497D">
        <w:rPr>
          <w:rFonts w:ascii="Arial" w:hAnsi="Arial" w:cs="Arial"/>
          <w:sz w:val="22"/>
          <w:szCs w:val="22"/>
        </w:rPr>
        <w:t>the</w:t>
      </w:r>
      <w:r w:rsidR="00865893" w:rsidRPr="007A497D">
        <w:rPr>
          <w:rFonts w:ascii="Arial" w:hAnsi="Arial" w:cs="Arial"/>
          <w:sz w:val="22"/>
          <w:szCs w:val="22"/>
        </w:rPr>
        <w:t xml:space="preserve"> opportunity to comment. Efforts should be made to resolve the complaint at this stage.</w:t>
      </w:r>
      <w:r w:rsidR="007A497D" w:rsidRPr="007A497D">
        <w:rPr>
          <w:rFonts w:ascii="Arial" w:hAnsi="Arial" w:cs="Arial"/>
          <w:sz w:val="22"/>
          <w:szCs w:val="22"/>
        </w:rPr>
        <w:t xml:space="preserve"> </w:t>
      </w:r>
    </w:p>
    <w:p w14:paraId="6B3DA8EC" w14:textId="77777777" w:rsidR="007A497D" w:rsidRDefault="007A497D" w:rsidP="006005E6">
      <w:pPr>
        <w:pStyle w:val="Default"/>
        <w:spacing w:line="276" w:lineRule="auto"/>
        <w:ind w:left="1276" w:hanging="567"/>
        <w:rPr>
          <w:rFonts w:ascii="Arial" w:hAnsi="Arial" w:cs="Arial"/>
          <w:sz w:val="22"/>
          <w:szCs w:val="22"/>
        </w:rPr>
      </w:pPr>
    </w:p>
    <w:p w14:paraId="37865E25" w14:textId="694FD5F2" w:rsidR="009620D3" w:rsidRDefault="00865893" w:rsidP="006005E6">
      <w:pPr>
        <w:pStyle w:val="Default"/>
        <w:numPr>
          <w:ilvl w:val="0"/>
          <w:numId w:val="27"/>
        </w:numPr>
        <w:spacing w:line="276" w:lineRule="auto"/>
        <w:ind w:left="1276" w:hanging="567"/>
        <w:rPr>
          <w:rFonts w:ascii="Arial" w:hAnsi="Arial" w:cs="Arial"/>
          <w:sz w:val="22"/>
          <w:szCs w:val="22"/>
        </w:rPr>
      </w:pPr>
      <w:r w:rsidRPr="007A497D">
        <w:rPr>
          <w:rFonts w:ascii="Arial" w:hAnsi="Arial" w:cs="Arial"/>
          <w:sz w:val="22"/>
          <w:szCs w:val="22"/>
        </w:rPr>
        <w:t xml:space="preserve">Where the </w:t>
      </w:r>
      <w:r w:rsidR="0008727F">
        <w:rPr>
          <w:rFonts w:ascii="Arial" w:hAnsi="Arial" w:cs="Arial"/>
          <w:sz w:val="22"/>
          <w:szCs w:val="22"/>
        </w:rPr>
        <w:t>Chief Officer</w:t>
      </w:r>
      <w:r w:rsidRPr="007A497D">
        <w:rPr>
          <w:rFonts w:ascii="Arial" w:hAnsi="Arial" w:cs="Arial"/>
          <w:sz w:val="22"/>
          <w:szCs w:val="22"/>
        </w:rPr>
        <w:t xml:space="preserve"> or a Councillor receives a written complaint about the </w:t>
      </w:r>
      <w:r w:rsidR="0008727F">
        <w:rPr>
          <w:rFonts w:ascii="Arial" w:hAnsi="Arial" w:cs="Arial"/>
          <w:sz w:val="22"/>
          <w:szCs w:val="22"/>
        </w:rPr>
        <w:t>Chief Officer</w:t>
      </w:r>
      <w:r w:rsidR="00F71A37" w:rsidRPr="007A497D">
        <w:rPr>
          <w:rFonts w:ascii="Arial" w:hAnsi="Arial" w:cs="Arial"/>
          <w:sz w:val="22"/>
          <w:szCs w:val="22"/>
        </w:rPr>
        <w:t>’s own</w:t>
      </w:r>
      <w:r w:rsidRPr="007A497D">
        <w:rPr>
          <w:rFonts w:ascii="Arial" w:hAnsi="Arial" w:cs="Arial"/>
          <w:sz w:val="22"/>
          <w:szCs w:val="22"/>
        </w:rPr>
        <w:t xml:space="preserve"> actions, </w:t>
      </w:r>
      <w:r w:rsidR="00DE2564">
        <w:rPr>
          <w:rFonts w:ascii="Arial" w:hAnsi="Arial" w:cs="Arial"/>
          <w:sz w:val="22"/>
          <w:szCs w:val="22"/>
        </w:rPr>
        <w:t>they</w:t>
      </w:r>
      <w:r w:rsidRPr="007A497D">
        <w:rPr>
          <w:rFonts w:ascii="Arial" w:hAnsi="Arial" w:cs="Arial"/>
          <w:sz w:val="22"/>
          <w:szCs w:val="22"/>
        </w:rPr>
        <w:t xml:space="preserve"> shall refer the complaint to the </w:t>
      </w:r>
      <w:r w:rsidR="00D23B2D" w:rsidRPr="007A497D">
        <w:rPr>
          <w:rFonts w:ascii="Arial" w:hAnsi="Arial" w:cs="Arial"/>
          <w:sz w:val="22"/>
          <w:szCs w:val="22"/>
        </w:rPr>
        <w:t>Mayor</w:t>
      </w:r>
      <w:r w:rsidRPr="007A497D">
        <w:rPr>
          <w:rFonts w:ascii="Arial" w:hAnsi="Arial" w:cs="Arial"/>
          <w:sz w:val="22"/>
          <w:szCs w:val="22"/>
        </w:rPr>
        <w:t xml:space="preserve">. The </w:t>
      </w:r>
      <w:r w:rsidR="0008727F">
        <w:rPr>
          <w:rFonts w:ascii="Arial" w:hAnsi="Arial" w:cs="Arial"/>
          <w:sz w:val="22"/>
          <w:szCs w:val="22"/>
        </w:rPr>
        <w:t>Chief Officer</w:t>
      </w:r>
      <w:r w:rsidRPr="007A497D">
        <w:rPr>
          <w:rFonts w:ascii="Arial" w:hAnsi="Arial" w:cs="Arial"/>
          <w:sz w:val="22"/>
          <w:szCs w:val="22"/>
        </w:rPr>
        <w:t xml:space="preserve"> will be formally advised of the matter and given an opportunity to comment.</w:t>
      </w:r>
    </w:p>
    <w:p w14:paraId="38D68763" w14:textId="77777777" w:rsidR="007A497D" w:rsidRPr="007A497D" w:rsidRDefault="007A497D" w:rsidP="006005E6">
      <w:pPr>
        <w:pStyle w:val="Default"/>
        <w:spacing w:line="276" w:lineRule="auto"/>
        <w:ind w:left="1276" w:hanging="556"/>
        <w:rPr>
          <w:rFonts w:ascii="Arial" w:hAnsi="Arial" w:cs="Arial"/>
          <w:sz w:val="22"/>
          <w:szCs w:val="22"/>
        </w:rPr>
      </w:pPr>
    </w:p>
    <w:p w14:paraId="1914A18E" w14:textId="4BFA6E3E" w:rsidR="009620D3" w:rsidRDefault="00865893" w:rsidP="006005E6">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The </w:t>
      </w:r>
      <w:r w:rsidR="0008727F">
        <w:rPr>
          <w:rFonts w:ascii="Arial" w:hAnsi="Arial" w:cs="Arial"/>
          <w:sz w:val="22"/>
          <w:szCs w:val="22"/>
        </w:rPr>
        <w:t>Chief Officer</w:t>
      </w:r>
      <w:r w:rsidRPr="009620D3">
        <w:rPr>
          <w:rFonts w:ascii="Arial" w:hAnsi="Arial" w:cs="Arial"/>
          <w:sz w:val="22"/>
          <w:szCs w:val="22"/>
        </w:rPr>
        <w:t xml:space="preserve"> (or </w:t>
      </w:r>
      <w:r w:rsidR="00DE2564">
        <w:rPr>
          <w:rFonts w:ascii="Arial" w:hAnsi="Arial" w:cs="Arial"/>
          <w:sz w:val="22"/>
          <w:szCs w:val="22"/>
        </w:rPr>
        <w:t>Mayor</w:t>
      </w:r>
      <w:r w:rsidRPr="009620D3">
        <w:rPr>
          <w:rFonts w:ascii="Arial" w:hAnsi="Arial" w:cs="Arial"/>
          <w:sz w:val="22"/>
          <w:szCs w:val="22"/>
        </w:rPr>
        <w:t>) will report any complaint dealt with by direct action with the complainant to the next meeting of the Full Council or other relevant Committee</w:t>
      </w:r>
      <w:r w:rsidR="00B76E17">
        <w:rPr>
          <w:rFonts w:ascii="Arial" w:hAnsi="Arial" w:cs="Arial"/>
          <w:sz w:val="22"/>
          <w:szCs w:val="22"/>
        </w:rPr>
        <w:t>, where appropriate</w:t>
      </w:r>
      <w:r w:rsidRPr="009620D3">
        <w:rPr>
          <w:rFonts w:ascii="Arial" w:hAnsi="Arial" w:cs="Arial"/>
          <w:sz w:val="22"/>
          <w:szCs w:val="22"/>
        </w:rPr>
        <w:t>.</w:t>
      </w:r>
    </w:p>
    <w:p w14:paraId="47868E17" w14:textId="77777777" w:rsidR="001354F6" w:rsidRDefault="001354F6" w:rsidP="006005E6">
      <w:pPr>
        <w:pStyle w:val="Default"/>
        <w:spacing w:line="276" w:lineRule="auto"/>
        <w:ind w:left="1276" w:hanging="556"/>
        <w:rPr>
          <w:rFonts w:ascii="Arial" w:hAnsi="Arial" w:cs="Arial"/>
          <w:sz w:val="22"/>
          <w:szCs w:val="22"/>
        </w:rPr>
      </w:pPr>
    </w:p>
    <w:p w14:paraId="2691AE62" w14:textId="77777777" w:rsidR="00B76E17" w:rsidRDefault="00865893" w:rsidP="006005E6">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lastRenderedPageBreak/>
        <w:t xml:space="preserve">The </w:t>
      </w:r>
      <w:r w:rsidR="0008727F">
        <w:rPr>
          <w:rFonts w:ascii="Arial" w:hAnsi="Arial" w:cs="Arial"/>
          <w:sz w:val="22"/>
          <w:szCs w:val="22"/>
        </w:rPr>
        <w:t>Chief Officer</w:t>
      </w:r>
      <w:r w:rsidRPr="009620D3">
        <w:rPr>
          <w:rFonts w:ascii="Arial" w:hAnsi="Arial" w:cs="Arial"/>
          <w:sz w:val="22"/>
          <w:szCs w:val="22"/>
        </w:rPr>
        <w:t xml:space="preserve"> (or </w:t>
      </w:r>
      <w:r w:rsidR="00DE2564">
        <w:rPr>
          <w:rFonts w:ascii="Arial" w:hAnsi="Arial" w:cs="Arial"/>
          <w:sz w:val="22"/>
          <w:szCs w:val="22"/>
        </w:rPr>
        <w:t>Mayor</w:t>
      </w:r>
      <w:r w:rsidRPr="009620D3">
        <w:rPr>
          <w:rFonts w:ascii="Arial" w:hAnsi="Arial" w:cs="Arial"/>
          <w:sz w:val="22"/>
          <w:szCs w:val="22"/>
        </w:rPr>
        <w:t>) will report any complaint that has not been resolved to the next meeting of the Full Council or other relevant Committee</w:t>
      </w:r>
      <w:r w:rsidR="00B76E17">
        <w:rPr>
          <w:rFonts w:ascii="Arial" w:hAnsi="Arial" w:cs="Arial"/>
          <w:sz w:val="22"/>
          <w:szCs w:val="22"/>
        </w:rPr>
        <w:t>, where appropriate</w:t>
      </w:r>
      <w:r w:rsidRPr="009620D3">
        <w:rPr>
          <w:rFonts w:ascii="Arial" w:hAnsi="Arial" w:cs="Arial"/>
          <w:sz w:val="22"/>
          <w:szCs w:val="22"/>
        </w:rPr>
        <w:t xml:space="preserve">. </w:t>
      </w:r>
    </w:p>
    <w:p w14:paraId="3DDBBC25" w14:textId="77777777" w:rsidR="00B76E17" w:rsidRDefault="00B76E17" w:rsidP="00B76E17">
      <w:pPr>
        <w:pStyle w:val="ListParagraph"/>
        <w:rPr>
          <w:rFonts w:ascii="Arial" w:hAnsi="Arial" w:cs="Arial"/>
          <w:sz w:val="22"/>
          <w:szCs w:val="22"/>
        </w:rPr>
      </w:pPr>
    </w:p>
    <w:p w14:paraId="1005E977" w14:textId="7E6C94B4" w:rsidR="009620D3" w:rsidRDefault="00865893" w:rsidP="00B76E17">
      <w:pPr>
        <w:pStyle w:val="Default"/>
        <w:spacing w:line="276" w:lineRule="auto"/>
        <w:ind w:left="1276"/>
        <w:rPr>
          <w:rFonts w:ascii="Arial" w:hAnsi="Arial" w:cs="Arial"/>
          <w:sz w:val="22"/>
          <w:szCs w:val="22"/>
        </w:rPr>
      </w:pPr>
      <w:r w:rsidRPr="009620D3">
        <w:rPr>
          <w:rFonts w:ascii="Arial" w:hAnsi="Arial" w:cs="Arial"/>
          <w:sz w:val="22"/>
          <w:szCs w:val="22"/>
        </w:rPr>
        <w:t xml:space="preserve">The </w:t>
      </w:r>
      <w:r w:rsidR="0008727F">
        <w:rPr>
          <w:rFonts w:ascii="Arial" w:hAnsi="Arial" w:cs="Arial"/>
          <w:sz w:val="22"/>
          <w:szCs w:val="22"/>
        </w:rPr>
        <w:t>Chief Officer</w:t>
      </w:r>
      <w:r w:rsidRPr="009620D3">
        <w:rPr>
          <w:rFonts w:ascii="Arial" w:hAnsi="Arial" w:cs="Arial"/>
          <w:sz w:val="22"/>
          <w:szCs w:val="22"/>
        </w:rPr>
        <w:t xml:space="preserve"> will notify the complainant of the date on which the complaint will be </w:t>
      </w:r>
      <w:r w:rsidR="00A17A30" w:rsidRPr="009620D3">
        <w:rPr>
          <w:rFonts w:ascii="Arial" w:hAnsi="Arial" w:cs="Arial"/>
          <w:sz w:val="22"/>
          <w:szCs w:val="22"/>
        </w:rPr>
        <w:t>considered,</w:t>
      </w:r>
      <w:r w:rsidRPr="009620D3">
        <w:rPr>
          <w:rFonts w:ascii="Arial" w:hAnsi="Arial" w:cs="Arial"/>
          <w:sz w:val="22"/>
          <w:szCs w:val="22"/>
        </w:rPr>
        <w:t xml:space="preserve"> and the complainant will be offered an opportunity to explain the complaint to the meeting orally.</w:t>
      </w:r>
    </w:p>
    <w:p w14:paraId="4DDA3D4A" w14:textId="77777777" w:rsidR="001613B0" w:rsidRDefault="001613B0" w:rsidP="006005E6">
      <w:pPr>
        <w:pStyle w:val="Default"/>
        <w:spacing w:line="276" w:lineRule="auto"/>
        <w:ind w:left="1276" w:hanging="556"/>
        <w:rPr>
          <w:rFonts w:ascii="Arial" w:hAnsi="Arial" w:cs="Arial"/>
          <w:sz w:val="22"/>
          <w:szCs w:val="22"/>
        </w:rPr>
      </w:pPr>
    </w:p>
    <w:p w14:paraId="486E2F87" w14:textId="77777777" w:rsidR="004B1AB7" w:rsidRDefault="00865893" w:rsidP="006005E6">
      <w:pPr>
        <w:pStyle w:val="Default"/>
        <w:numPr>
          <w:ilvl w:val="1"/>
          <w:numId w:val="20"/>
        </w:numPr>
        <w:spacing w:line="276" w:lineRule="auto"/>
        <w:ind w:left="1276" w:hanging="556"/>
        <w:rPr>
          <w:rFonts w:ascii="Arial" w:hAnsi="Arial" w:cs="Arial"/>
          <w:sz w:val="22"/>
          <w:szCs w:val="22"/>
        </w:rPr>
      </w:pPr>
      <w:r w:rsidRPr="009620D3">
        <w:rPr>
          <w:rFonts w:ascii="Arial" w:hAnsi="Arial" w:cs="Arial"/>
          <w:sz w:val="22"/>
          <w:szCs w:val="22"/>
        </w:rPr>
        <w:t xml:space="preserve">Matters relating to Grievance or Disciplinary proceedings that are taking, or are likely to take place, should be dealt with in accordance with the Council’s grievance and disciplinary procedures. </w:t>
      </w:r>
    </w:p>
    <w:p w14:paraId="46221A3F" w14:textId="77777777" w:rsidR="001613B0" w:rsidRDefault="001613B0" w:rsidP="006005E6">
      <w:pPr>
        <w:pStyle w:val="Default"/>
        <w:spacing w:line="276" w:lineRule="auto"/>
        <w:ind w:left="1276" w:hanging="556"/>
        <w:rPr>
          <w:rFonts w:ascii="Arial" w:hAnsi="Arial" w:cs="Arial"/>
          <w:sz w:val="22"/>
          <w:szCs w:val="22"/>
        </w:rPr>
      </w:pPr>
    </w:p>
    <w:p w14:paraId="2555B250" w14:textId="19DBEE96" w:rsidR="004B1AB7" w:rsidRDefault="00865893" w:rsidP="006005E6">
      <w:pPr>
        <w:pStyle w:val="Default"/>
        <w:numPr>
          <w:ilvl w:val="1"/>
          <w:numId w:val="20"/>
        </w:numPr>
        <w:spacing w:line="276" w:lineRule="auto"/>
        <w:ind w:left="1276" w:hanging="556"/>
        <w:rPr>
          <w:rFonts w:ascii="Arial" w:hAnsi="Arial" w:cs="Arial"/>
          <w:sz w:val="22"/>
          <w:szCs w:val="22"/>
        </w:rPr>
      </w:pPr>
      <w:r w:rsidRPr="004B1AB7">
        <w:rPr>
          <w:rFonts w:ascii="Arial" w:hAnsi="Arial" w:cs="Arial"/>
          <w:sz w:val="22"/>
          <w:szCs w:val="22"/>
        </w:rPr>
        <w:t>The Council may consider whether the circumstances of any complaint warrant the matter being discussed in the absence of the press and public, but any decision on the complaint will be announced at the relevant Council meeting in public</w:t>
      </w:r>
      <w:r w:rsidR="00D36B2D">
        <w:rPr>
          <w:rFonts w:ascii="Arial" w:hAnsi="Arial" w:cs="Arial"/>
          <w:sz w:val="22"/>
          <w:szCs w:val="22"/>
        </w:rPr>
        <w:t>, where appropriate</w:t>
      </w:r>
      <w:r w:rsidRPr="004B1AB7">
        <w:rPr>
          <w:rFonts w:ascii="Arial" w:hAnsi="Arial" w:cs="Arial"/>
          <w:sz w:val="22"/>
          <w:szCs w:val="22"/>
        </w:rPr>
        <w:t>.</w:t>
      </w:r>
    </w:p>
    <w:p w14:paraId="63A66F37" w14:textId="77777777" w:rsidR="001613B0" w:rsidRDefault="001613B0" w:rsidP="006005E6">
      <w:pPr>
        <w:pStyle w:val="Default"/>
        <w:spacing w:line="276" w:lineRule="auto"/>
        <w:ind w:left="1276" w:hanging="556"/>
        <w:rPr>
          <w:rFonts w:ascii="Arial" w:hAnsi="Arial" w:cs="Arial"/>
          <w:sz w:val="22"/>
          <w:szCs w:val="22"/>
        </w:rPr>
      </w:pPr>
    </w:p>
    <w:p w14:paraId="03058E1D" w14:textId="655066D5" w:rsidR="004B1AB7" w:rsidRDefault="004B1AB7" w:rsidP="006005E6">
      <w:pPr>
        <w:pStyle w:val="Default"/>
        <w:numPr>
          <w:ilvl w:val="1"/>
          <w:numId w:val="20"/>
        </w:numPr>
        <w:tabs>
          <w:tab w:val="left" w:pos="709"/>
        </w:tabs>
        <w:spacing w:line="276" w:lineRule="auto"/>
        <w:ind w:left="1276" w:hanging="556"/>
        <w:rPr>
          <w:rFonts w:ascii="Arial" w:hAnsi="Arial" w:cs="Arial"/>
          <w:sz w:val="22"/>
          <w:szCs w:val="22"/>
        </w:rPr>
      </w:pPr>
      <w:r w:rsidRPr="004B1AB7">
        <w:rPr>
          <w:rFonts w:ascii="Arial" w:hAnsi="Arial" w:cs="Arial"/>
          <w:sz w:val="22"/>
          <w:szCs w:val="22"/>
        </w:rPr>
        <w:t>T</w:t>
      </w:r>
      <w:r w:rsidR="00865893" w:rsidRPr="004B1AB7">
        <w:rPr>
          <w:rFonts w:ascii="Arial" w:hAnsi="Arial" w:cs="Arial"/>
          <w:sz w:val="22"/>
          <w:szCs w:val="22"/>
        </w:rPr>
        <w:t xml:space="preserve">he Council may consider in the circumstances of any complaint whether to make any without liability payment or provide other reasonable benefit to any person who has suffered loss </w:t>
      </w:r>
      <w:proofErr w:type="gramStart"/>
      <w:r w:rsidR="00865893" w:rsidRPr="004B1AB7">
        <w:rPr>
          <w:rFonts w:ascii="Arial" w:hAnsi="Arial" w:cs="Arial"/>
          <w:sz w:val="22"/>
          <w:szCs w:val="22"/>
        </w:rPr>
        <w:t>as a result of</w:t>
      </w:r>
      <w:proofErr w:type="gramEnd"/>
      <w:r w:rsidR="00865893" w:rsidRPr="004B1AB7">
        <w:rPr>
          <w:rFonts w:ascii="Arial" w:hAnsi="Arial" w:cs="Arial"/>
          <w:sz w:val="22"/>
          <w:szCs w:val="22"/>
        </w:rPr>
        <w:t xml:space="preserve"> the Council’s maladministration. Any payment may only be authorised by the Council after obtaining legal advice and advice from the Council’s auditor on t</w:t>
      </w:r>
      <w:r w:rsidRPr="004B1AB7">
        <w:rPr>
          <w:rFonts w:ascii="Arial" w:hAnsi="Arial" w:cs="Arial"/>
          <w:sz w:val="22"/>
          <w:szCs w:val="22"/>
        </w:rPr>
        <w:t>he propriety of such a payment.</w:t>
      </w:r>
    </w:p>
    <w:p w14:paraId="0729AF0D" w14:textId="77777777" w:rsidR="001613B0" w:rsidRDefault="001613B0" w:rsidP="006005E6">
      <w:pPr>
        <w:pStyle w:val="Default"/>
        <w:tabs>
          <w:tab w:val="left" w:pos="709"/>
        </w:tabs>
        <w:spacing w:line="276" w:lineRule="auto"/>
        <w:ind w:left="1276" w:hanging="556"/>
        <w:rPr>
          <w:rFonts w:ascii="Arial" w:hAnsi="Arial" w:cs="Arial"/>
          <w:sz w:val="22"/>
          <w:szCs w:val="22"/>
        </w:rPr>
      </w:pPr>
    </w:p>
    <w:p w14:paraId="652D4842" w14:textId="77777777" w:rsidR="004B1AB7" w:rsidRDefault="00865893" w:rsidP="006005E6">
      <w:pPr>
        <w:pStyle w:val="Default"/>
        <w:numPr>
          <w:ilvl w:val="1"/>
          <w:numId w:val="20"/>
        </w:numPr>
        <w:tabs>
          <w:tab w:val="left" w:pos="709"/>
        </w:tabs>
        <w:spacing w:line="276" w:lineRule="auto"/>
        <w:ind w:left="1276" w:hanging="556"/>
        <w:rPr>
          <w:rFonts w:ascii="Arial" w:hAnsi="Arial" w:cs="Arial"/>
          <w:sz w:val="22"/>
          <w:szCs w:val="22"/>
        </w:rPr>
      </w:pPr>
      <w:r w:rsidRPr="004B1AB7">
        <w:rPr>
          <w:rFonts w:ascii="Arial" w:hAnsi="Arial" w:cs="Arial"/>
          <w:sz w:val="22"/>
          <w:szCs w:val="22"/>
        </w:rPr>
        <w:t>As soon as possible after the decision has been made (and in any event not later than 10 days after the meeting) the complainant will be notified in writing of the decision and any action to be taken.</w:t>
      </w:r>
    </w:p>
    <w:p w14:paraId="36BDEBD2" w14:textId="77777777" w:rsidR="00ED39A3" w:rsidRDefault="00ED39A3" w:rsidP="006005E6">
      <w:pPr>
        <w:pStyle w:val="Default"/>
        <w:tabs>
          <w:tab w:val="left" w:pos="709"/>
        </w:tabs>
        <w:spacing w:line="276" w:lineRule="auto"/>
        <w:ind w:left="1276" w:hanging="556"/>
        <w:rPr>
          <w:rFonts w:ascii="Arial" w:hAnsi="Arial" w:cs="Arial"/>
          <w:sz w:val="22"/>
          <w:szCs w:val="22"/>
        </w:rPr>
      </w:pPr>
    </w:p>
    <w:p w14:paraId="153A0834" w14:textId="4985062C" w:rsidR="004B1AB7" w:rsidRDefault="00865893" w:rsidP="006005E6">
      <w:pPr>
        <w:pStyle w:val="Default"/>
        <w:numPr>
          <w:ilvl w:val="1"/>
          <w:numId w:val="20"/>
        </w:numPr>
        <w:tabs>
          <w:tab w:val="left" w:pos="709"/>
        </w:tabs>
        <w:spacing w:line="276" w:lineRule="auto"/>
        <w:ind w:left="1276" w:hanging="556"/>
        <w:rPr>
          <w:rFonts w:ascii="Arial" w:hAnsi="Arial" w:cs="Arial"/>
          <w:sz w:val="22"/>
          <w:szCs w:val="22"/>
        </w:rPr>
      </w:pPr>
      <w:r w:rsidRPr="004B1AB7">
        <w:rPr>
          <w:rFonts w:ascii="Arial" w:hAnsi="Arial" w:cs="Arial"/>
          <w:sz w:val="22"/>
          <w:szCs w:val="22"/>
        </w:rPr>
        <w:t xml:space="preserve">The Council may defer dealing with any complaint if it is of the opinion that further advice is necessary. The advice will be </w:t>
      </w:r>
      <w:r w:rsidR="00DE2564" w:rsidRPr="004B1AB7">
        <w:rPr>
          <w:rFonts w:ascii="Arial" w:hAnsi="Arial" w:cs="Arial"/>
          <w:sz w:val="22"/>
          <w:szCs w:val="22"/>
        </w:rPr>
        <w:t>considered,</w:t>
      </w:r>
      <w:r w:rsidRPr="004B1AB7">
        <w:rPr>
          <w:rFonts w:ascii="Arial" w:hAnsi="Arial" w:cs="Arial"/>
          <w:sz w:val="22"/>
          <w:szCs w:val="22"/>
        </w:rPr>
        <w:t xml:space="preserve"> and the complaint dealt with at the next meeting afte</w:t>
      </w:r>
      <w:r w:rsidR="004B1AB7" w:rsidRPr="004B1AB7">
        <w:rPr>
          <w:rFonts w:ascii="Arial" w:hAnsi="Arial" w:cs="Arial"/>
          <w:sz w:val="22"/>
          <w:szCs w:val="22"/>
        </w:rPr>
        <w:t>r the advice has been received.</w:t>
      </w:r>
    </w:p>
    <w:p w14:paraId="77E4A8F9" w14:textId="77777777" w:rsidR="00ED39A3" w:rsidRDefault="00ED39A3" w:rsidP="006005E6">
      <w:pPr>
        <w:pStyle w:val="Default"/>
        <w:tabs>
          <w:tab w:val="left" w:pos="709"/>
        </w:tabs>
        <w:spacing w:line="276" w:lineRule="auto"/>
        <w:ind w:left="1276" w:hanging="556"/>
        <w:rPr>
          <w:rFonts w:ascii="Arial" w:hAnsi="Arial" w:cs="Arial"/>
          <w:sz w:val="22"/>
          <w:szCs w:val="22"/>
        </w:rPr>
      </w:pPr>
    </w:p>
    <w:p w14:paraId="6E595D39" w14:textId="0BADBF1B" w:rsidR="00865893" w:rsidRPr="004B1AB7" w:rsidRDefault="004B1AB7" w:rsidP="006005E6">
      <w:pPr>
        <w:pStyle w:val="Default"/>
        <w:numPr>
          <w:ilvl w:val="1"/>
          <w:numId w:val="20"/>
        </w:numPr>
        <w:tabs>
          <w:tab w:val="left" w:pos="709"/>
        </w:tabs>
        <w:spacing w:line="276" w:lineRule="auto"/>
        <w:ind w:left="1276" w:hanging="556"/>
        <w:rPr>
          <w:rFonts w:ascii="Arial" w:hAnsi="Arial" w:cs="Arial"/>
          <w:sz w:val="22"/>
          <w:szCs w:val="22"/>
        </w:rPr>
      </w:pPr>
      <w:r>
        <w:rPr>
          <w:rFonts w:ascii="Arial" w:hAnsi="Arial" w:cs="Arial"/>
          <w:sz w:val="22"/>
          <w:szCs w:val="22"/>
        </w:rPr>
        <w:t>P</w:t>
      </w:r>
      <w:r w:rsidR="00865893" w:rsidRPr="004B1AB7">
        <w:rPr>
          <w:rFonts w:ascii="Arial" w:hAnsi="Arial" w:cs="Arial"/>
          <w:sz w:val="22"/>
          <w:szCs w:val="22"/>
        </w:rPr>
        <w:t>lease note</w:t>
      </w:r>
      <w:r w:rsidR="00DE2564">
        <w:rPr>
          <w:rFonts w:ascii="Arial" w:hAnsi="Arial" w:cs="Arial"/>
          <w:sz w:val="22"/>
          <w:szCs w:val="22"/>
        </w:rPr>
        <w:t>, t</w:t>
      </w:r>
      <w:r w:rsidR="00865893" w:rsidRPr="004B1AB7">
        <w:rPr>
          <w:rFonts w:ascii="Arial" w:hAnsi="Arial" w:cs="Arial"/>
          <w:sz w:val="22"/>
          <w:szCs w:val="22"/>
        </w:rPr>
        <w:t xml:space="preserve">here is currently no external agency or government body who can investigate a complaint. </w:t>
      </w:r>
    </w:p>
    <w:p w14:paraId="755A4598" w14:textId="77777777" w:rsidR="00865893" w:rsidRPr="00865893" w:rsidRDefault="00865893" w:rsidP="00ED39A3">
      <w:pPr>
        <w:pStyle w:val="Default"/>
        <w:spacing w:line="276" w:lineRule="auto"/>
        <w:rPr>
          <w:rFonts w:ascii="Arial" w:hAnsi="Arial" w:cs="Arial"/>
          <w:sz w:val="22"/>
          <w:szCs w:val="22"/>
        </w:rPr>
      </w:pPr>
    </w:p>
    <w:p w14:paraId="0B0172C7" w14:textId="67101AC8" w:rsidR="004B1AB7" w:rsidRPr="0008727F" w:rsidRDefault="00865893" w:rsidP="00ED39A3">
      <w:pPr>
        <w:numPr>
          <w:ilvl w:val="0"/>
          <w:numId w:val="20"/>
        </w:numPr>
        <w:autoSpaceDE w:val="0"/>
        <w:spacing w:after="240" w:line="276" w:lineRule="auto"/>
        <w:ind w:hanging="720"/>
        <w:contextualSpacing/>
        <w:rPr>
          <w:rFonts w:ascii="Arial" w:hAnsi="Arial" w:cs="Arial"/>
          <w:b/>
        </w:rPr>
      </w:pPr>
      <w:r w:rsidRPr="0008727F">
        <w:rPr>
          <w:rFonts w:ascii="Arial" w:hAnsi="Arial" w:cs="Arial"/>
          <w:b/>
        </w:rPr>
        <w:t xml:space="preserve">Contact Details </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9"/>
        <w:gridCol w:w="3811"/>
      </w:tblGrid>
      <w:tr w:rsidR="00ED39A3" w14:paraId="6CC3926F" w14:textId="77777777" w:rsidTr="00ED39A3">
        <w:tc>
          <w:tcPr>
            <w:tcW w:w="4643" w:type="dxa"/>
          </w:tcPr>
          <w:p w14:paraId="78E29B11" w14:textId="67FFFDDF" w:rsidR="00ED39A3" w:rsidRPr="00ED39A3" w:rsidRDefault="0008727F" w:rsidP="00ED39A3">
            <w:pPr>
              <w:pStyle w:val="Default"/>
              <w:spacing w:line="276" w:lineRule="auto"/>
              <w:rPr>
                <w:rFonts w:ascii="Arial" w:hAnsi="Arial" w:cs="Arial"/>
                <w:sz w:val="22"/>
                <w:szCs w:val="22"/>
              </w:rPr>
            </w:pPr>
            <w:r>
              <w:rPr>
                <w:rFonts w:ascii="Arial" w:hAnsi="Arial" w:cs="Arial"/>
                <w:sz w:val="22"/>
                <w:szCs w:val="22"/>
              </w:rPr>
              <w:t>Chief Officer</w:t>
            </w:r>
            <w:r w:rsidR="00ED39A3" w:rsidRPr="00ED39A3">
              <w:rPr>
                <w:rFonts w:ascii="Arial" w:hAnsi="Arial" w:cs="Arial"/>
                <w:sz w:val="22"/>
                <w:szCs w:val="22"/>
              </w:rPr>
              <w:t xml:space="preserve"> </w:t>
            </w:r>
          </w:p>
          <w:p w14:paraId="2863D982"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 xml:space="preserve">Workington Town Council </w:t>
            </w:r>
          </w:p>
          <w:p w14:paraId="199C0D4C"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Town Hall</w:t>
            </w:r>
          </w:p>
          <w:p w14:paraId="12B6D183"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Oxford Street</w:t>
            </w:r>
          </w:p>
          <w:p w14:paraId="0A904B36"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Workington</w:t>
            </w:r>
          </w:p>
          <w:p w14:paraId="5CA20812"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CA14 2RS</w:t>
            </w:r>
          </w:p>
          <w:p w14:paraId="4F1C6FE2" w14:textId="77777777" w:rsidR="00ED39A3" w:rsidRP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01900 702986</w:t>
            </w:r>
          </w:p>
          <w:p w14:paraId="18D6A3B3" w14:textId="24CF12F9" w:rsidR="00ED39A3" w:rsidRPr="00D36B2D" w:rsidRDefault="00D36B2D" w:rsidP="00ED39A3">
            <w:pPr>
              <w:pStyle w:val="Default"/>
              <w:spacing w:line="276" w:lineRule="auto"/>
              <w:rPr>
                <w:rFonts w:ascii="Arial" w:hAnsi="Arial" w:cs="Arial"/>
                <w:sz w:val="20"/>
                <w:szCs w:val="20"/>
              </w:rPr>
            </w:pPr>
            <w:r w:rsidRPr="00D36B2D">
              <w:rPr>
                <w:rFonts w:ascii="Arial" w:hAnsi="Arial" w:cs="Arial"/>
                <w:sz w:val="20"/>
                <w:szCs w:val="20"/>
              </w:rPr>
              <w:t>emma.chapman</w:t>
            </w:r>
            <w:r w:rsidR="00ED39A3" w:rsidRPr="00D36B2D">
              <w:rPr>
                <w:rFonts w:ascii="Arial" w:hAnsi="Arial" w:cs="Arial"/>
                <w:sz w:val="20"/>
                <w:szCs w:val="20"/>
              </w:rPr>
              <w:t>@workingtontowncouncil.gov.uk</w:t>
            </w:r>
          </w:p>
        </w:tc>
        <w:tc>
          <w:tcPr>
            <w:tcW w:w="4643" w:type="dxa"/>
          </w:tcPr>
          <w:p w14:paraId="61869BFA" w14:textId="77777777" w:rsidR="00ED39A3" w:rsidRDefault="00ED39A3" w:rsidP="00ED39A3">
            <w:pPr>
              <w:pStyle w:val="Default"/>
              <w:spacing w:line="276" w:lineRule="auto"/>
              <w:rPr>
                <w:rFonts w:ascii="Arial" w:hAnsi="Arial" w:cs="Arial"/>
                <w:sz w:val="22"/>
                <w:szCs w:val="22"/>
              </w:rPr>
            </w:pPr>
            <w:r w:rsidRPr="00ED39A3">
              <w:rPr>
                <w:rFonts w:ascii="Arial" w:hAnsi="Arial" w:cs="Arial"/>
                <w:sz w:val="22"/>
                <w:szCs w:val="22"/>
              </w:rPr>
              <w:t>The Mayor of Workington</w:t>
            </w:r>
          </w:p>
          <w:p w14:paraId="3FDBF10E" w14:textId="2EA8C50E" w:rsidR="00D36B2D" w:rsidRPr="00ED39A3" w:rsidRDefault="00D36B2D" w:rsidP="00ED39A3">
            <w:pPr>
              <w:pStyle w:val="Default"/>
              <w:spacing w:line="276" w:lineRule="auto"/>
              <w:rPr>
                <w:rFonts w:ascii="Arial" w:hAnsi="Arial" w:cs="Arial"/>
                <w:sz w:val="22"/>
                <w:szCs w:val="22"/>
              </w:rPr>
            </w:pPr>
            <w:r>
              <w:rPr>
                <w:rFonts w:ascii="Arial" w:hAnsi="Arial" w:cs="Arial"/>
                <w:sz w:val="22"/>
                <w:szCs w:val="22"/>
              </w:rPr>
              <w:t>Please check the latest contact details at www.workingtontowncouncil.gov.uk</w:t>
            </w:r>
          </w:p>
          <w:p w14:paraId="7D52CE5C" w14:textId="2ED98306" w:rsidR="00ED39A3" w:rsidRDefault="00ED39A3" w:rsidP="00ED39A3">
            <w:pPr>
              <w:pStyle w:val="Default"/>
              <w:spacing w:line="276" w:lineRule="auto"/>
              <w:rPr>
                <w:rFonts w:ascii="Arial" w:hAnsi="Arial" w:cs="Arial"/>
                <w:sz w:val="22"/>
                <w:szCs w:val="22"/>
              </w:rPr>
            </w:pPr>
          </w:p>
        </w:tc>
      </w:tr>
    </w:tbl>
    <w:p w14:paraId="13ABB050" w14:textId="77777777" w:rsidR="00D23B2D" w:rsidRDefault="00D23B2D" w:rsidP="00865893">
      <w:pPr>
        <w:pStyle w:val="Default"/>
        <w:rPr>
          <w:rFonts w:ascii="Arial" w:hAnsi="Arial" w:cs="Arial"/>
          <w:sz w:val="22"/>
          <w:szCs w:val="22"/>
        </w:rPr>
      </w:pPr>
    </w:p>
    <w:p w14:paraId="042797C9" w14:textId="2CBB7E78" w:rsidR="00142AF9" w:rsidRDefault="00142AF9" w:rsidP="00D36B2D">
      <w:pPr>
        <w:suppressAutoHyphens w:val="0"/>
        <w:autoSpaceDE w:val="0"/>
        <w:autoSpaceDN w:val="0"/>
        <w:adjustRightInd w:val="0"/>
        <w:rPr>
          <w:rFonts w:ascii="TT884o00" w:hAnsi="TT884o00" w:cs="TT884o00"/>
          <w:sz w:val="32"/>
          <w:szCs w:val="32"/>
          <w:lang w:eastAsia="en-GB"/>
        </w:rPr>
      </w:pPr>
    </w:p>
    <w:p w14:paraId="13D7BDC5" w14:textId="77777777" w:rsidR="00D36B2D" w:rsidRDefault="00D36B2D" w:rsidP="00D36B2D">
      <w:pPr>
        <w:suppressAutoHyphens w:val="0"/>
        <w:autoSpaceDE w:val="0"/>
        <w:autoSpaceDN w:val="0"/>
        <w:adjustRightInd w:val="0"/>
        <w:rPr>
          <w:rFonts w:ascii="TT884o00" w:hAnsi="TT884o00" w:cs="TT884o00"/>
          <w:sz w:val="32"/>
          <w:szCs w:val="32"/>
          <w:lang w:eastAsia="en-GB"/>
        </w:rPr>
      </w:pPr>
    </w:p>
    <w:p w14:paraId="7E164521" w14:textId="77777777" w:rsidR="00D36B2D" w:rsidRDefault="00D36B2D" w:rsidP="00D36B2D">
      <w:pPr>
        <w:suppressAutoHyphens w:val="0"/>
        <w:autoSpaceDE w:val="0"/>
        <w:autoSpaceDN w:val="0"/>
        <w:adjustRightInd w:val="0"/>
        <w:rPr>
          <w:rFonts w:ascii="TT884o00" w:hAnsi="TT884o00" w:cs="TT884o00"/>
          <w:sz w:val="32"/>
          <w:szCs w:val="32"/>
          <w:lang w:eastAsia="en-GB"/>
        </w:rPr>
      </w:pPr>
    </w:p>
    <w:p w14:paraId="45A27B28" w14:textId="7D340EF7" w:rsidR="001613B0" w:rsidRDefault="003F5EDB" w:rsidP="006005E6">
      <w:pPr>
        <w:suppressAutoHyphens w:val="0"/>
        <w:autoSpaceDE w:val="0"/>
        <w:autoSpaceDN w:val="0"/>
        <w:adjustRightInd w:val="0"/>
        <w:rPr>
          <w:rFonts w:ascii="TT884o00" w:hAnsi="TT884o00" w:cs="TT884o00"/>
          <w:sz w:val="32"/>
          <w:szCs w:val="32"/>
          <w:lang w:eastAsia="en-GB"/>
        </w:rPr>
      </w:pPr>
      <w:r>
        <w:rPr>
          <w:noProof/>
        </w:rPr>
        <w:lastRenderedPageBreak/>
        <mc:AlternateContent>
          <mc:Choice Requires="wps">
            <w:drawing>
              <wp:anchor distT="0" distB="0" distL="114300" distR="114300" simplePos="0" relativeHeight="251658752" behindDoc="0" locked="0" layoutInCell="1" allowOverlap="1" wp14:anchorId="184735AF" wp14:editId="6BF59C01">
                <wp:simplePos x="0" y="0"/>
                <wp:positionH relativeFrom="column">
                  <wp:posOffset>-63500</wp:posOffset>
                </wp:positionH>
                <wp:positionV relativeFrom="paragraph">
                  <wp:posOffset>-209550</wp:posOffset>
                </wp:positionV>
                <wp:extent cx="3963035" cy="981075"/>
                <wp:effectExtent l="8255" t="9525" r="10160" b="9525"/>
                <wp:wrapNone/>
                <wp:docPr id="81462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981075"/>
                        </a:xfrm>
                        <a:prstGeom prst="rect">
                          <a:avLst/>
                        </a:prstGeom>
                        <a:solidFill>
                          <a:srgbClr val="FFFFFF"/>
                        </a:solidFill>
                        <a:ln w="9525">
                          <a:solidFill>
                            <a:srgbClr val="FFFFFF"/>
                          </a:solidFill>
                          <a:miter lim="800000"/>
                          <a:headEnd/>
                          <a:tailEnd/>
                        </a:ln>
                      </wps:spPr>
                      <wps:txbx>
                        <w:txbxContent>
                          <w:p w14:paraId="2929B7F1" w14:textId="77777777" w:rsidR="00A17A30" w:rsidRDefault="001613B0" w:rsidP="00A17A30">
                            <w:pPr>
                              <w:spacing w:line="276" w:lineRule="auto"/>
                              <w:ind w:left="-142"/>
                              <w:contextualSpacing/>
                              <w:rPr>
                                <w:rFonts w:ascii="Arial Black" w:hAnsi="Arial Black" w:cs="Arial"/>
                                <w:sz w:val="40"/>
                                <w:szCs w:val="44"/>
                              </w:rPr>
                            </w:pPr>
                            <w:r w:rsidRPr="00510797">
                              <w:rPr>
                                <w:rFonts w:ascii="Arial Black" w:hAnsi="Arial Black"/>
                                <w:noProof/>
                                <w:sz w:val="40"/>
                                <w:szCs w:val="44"/>
                              </w:rPr>
                              <w:t>Workington Town Council</w:t>
                            </w:r>
                          </w:p>
                          <w:p w14:paraId="1C7DADFC" w14:textId="6BF8217D" w:rsidR="001613B0" w:rsidRPr="00A17A30" w:rsidRDefault="00BE228E" w:rsidP="00A17A30">
                            <w:pPr>
                              <w:spacing w:line="276" w:lineRule="auto"/>
                              <w:ind w:left="-142"/>
                              <w:contextualSpacing/>
                              <w:rPr>
                                <w:rFonts w:ascii="Arial Black" w:hAnsi="Arial Black" w:cs="Arial"/>
                                <w:sz w:val="40"/>
                                <w:szCs w:val="44"/>
                              </w:rPr>
                            </w:pPr>
                            <w:r w:rsidRPr="006005E6">
                              <w:rPr>
                                <w:rFonts w:ascii="Arial" w:hAnsi="Arial" w:cs="Arial"/>
                                <w:sz w:val="28"/>
                                <w:szCs w:val="28"/>
                                <w:lang w:eastAsia="en-GB"/>
                              </w:rPr>
                              <w:t>Complaints Form (CF1)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735AF" id="_x0000_s1028" type="#_x0000_t202" style="position:absolute;margin-left:-5pt;margin-top:-16.5pt;width:312.05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" strokecolor="white">
                <v:textbox>
                  <w:txbxContent>
                    <w:p w14:paraId="2929B7F1" w14:textId="77777777" w:rsidR="00A17A30" w:rsidRDefault="001613B0" w:rsidP="00A17A30">
                      <w:pPr>
                        <w:spacing w:line="276" w:lineRule="auto"/>
                        <w:ind w:left="-142"/>
                        <w:contextualSpacing/>
                        <w:rPr>
                          <w:rFonts w:ascii="Arial Black" w:hAnsi="Arial Black" w:cs="Arial"/>
                          <w:sz w:val="40"/>
                          <w:szCs w:val="44"/>
                        </w:rPr>
                      </w:pPr>
                      <w:r w:rsidRPr="00510797">
                        <w:rPr>
                          <w:rFonts w:ascii="Arial Black" w:hAnsi="Arial Black"/>
                          <w:noProof/>
                          <w:sz w:val="40"/>
                          <w:szCs w:val="44"/>
                        </w:rPr>
                        <w:t>Workington Town Council</w:t>
                      </w:r>
                    </w:p>
                    <w:p w14:paraId="1C7DADFC" w14:textId="6BF8217D" w:rsidR="001613B0" w:rsidRPr="00A17A30" w:rsidRDefault="00BE228E" w:rsidP="00A17A30">
                      <w:pPr>
                        <w:spacing w:line="276" w:lineRule="auto"/>
                        <w:ind w:left="-142"/>
                        <w:contextualSpacing/>
                        <w:rPr>
                          <w:rFonts w:ascii="Arial Black" w:hAnsi="Arial Black" w:cs="Arial"/>
                          <w:sz w:val="40"/>
                          <w:szCs w:val="44"/>
                        </w:rPr>
                      </w:pPr>
                      <w:r w:rsidRPr="006005E6">
                        <w:rPr>
                          <w:rFonts w:ascii="Arial" w:hAnsi="Arial" w:cs="Arial"/>
                          <w:sz w:val="28"/>
                          <w:szCs w:val="28"/>
                          <w:lang w:eastAsia="en-GB"/>
                        </w:rPr>
                        <w:t>Complaints Form (CF1)</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EE34C18" wp14:editId="70FDAB64">
                <wp:simplePos x="0" y="0"/>
                <wp:positionH relativeFrom="column">
                  <wp:posOffset>4692015</wp:posOffset>
                </wp:positionH>
                <wp:positionV relativeFrom="paragraph">
                  <wp:posOffset>-323850</wp:posOffset>
                </wp:positionV>
                <wp:extent cx="1176020" cy="1224915"/>
                <wp:effectExtent l="10795" t="9525" r="13335" b="13335"/>
                <wp:wrapNone/>
                <wp:docPr id="151142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224915"/>
                        </a:xfrm>
                        <a:prstGeom prst="rect">
                          <a:avLst/>
                        </a:prstGeom>
                        <a:solidFill>
                          <a:srgbClr val="FFFFFF"/>
                        </a:solidFill>
                        <a:ln w="9525">
                          <a:solidFill>
                            <a:srgbClr val="FFFFFF"/>
                          </a:solidFill>
                          <a:miter lim="800000"/>
                          <a:headEnd/>
                          <a:tailEnd/>
                        </a:ln>
                      </wps:spPr>
                      <wps:txbx>
                        <w:txbxContent>
                          <w:p w14:paraId="38DC7507" w14:textId="17AF1BA8" w:rsidR="00BE228E" w:rsidRDefault="003F5EDB">
                            <w:r w:rsidRPr="00295EE4">
                              <w:rPr>
                                <w:noProof/>
                              </w:rPr>
                              <w:drawing>
                                <wp:inline distT="0" distB="0" distL="0" distR="0" wp14:anchorId="792D5EF4" wp14:editId="273E2F73">
                                  <wp:extent cx="981075" cy="1123950"/>
                                  <wp:effectExtent l="0" t="0" r="0" b="0"/>
                                  <wp:docPr id="15239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EE34C18" id="_x0000_s1029" type="#_x0000_t202" style="position:absolute;margin-left:369.45pt;margin-top:-25.5pt;width:92.6pt;height:96.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" strokecolor="white">
                <v:textbox style="mso-fit-shape-to-text:t">
                  <w:txbxContent>
                    <w:p w14:paraId="38DC7507" w14:textId="17AF1BA8" w:rsidR="00BE228E" w:rsidRDefault="003F5EDB">
                      <w:r w:rsidRPr="00295EE4">
                        <w:rPr>
                          <w:noProof/>
                        </w:rPr>
                        <w:drawing>
                          <wp:inline distT="0" distB="0" distL="0" distR="0" wp14:anchorId="792D5EF4" wp14:editId="273E2F73">
                            <wp:extent cx="981075" cy="1123950"/>
                            <wp:effectExtent l="0" t="0" r="0" b="0"/>
                            <wp:docPr id="15239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xbxContent>
                </v:textbox>
              </v:shape>
            </w:pict>
          </mc:Fallback>
        </mc:AlternateContent>
      </w:r>
    </w:p>
    <w:p w14:paraId="29C3D68F" w14:textId="77777777" w:rsidR="00BE228E" w:rsidRDefault="00BE228E" w:rsidP="00F71A37">
      <w:pPr>
        <w:suppressAutoHyphens w:val="0"/>
        <w:autoSpaceDE w:val="0"/>
        <w:autoSpaceDN w:val="0"/>
        <w:adjustRightInd w:val="0"/>
        <w:rPr>
          <w:rFonts w:ascii="TT884o00" w:hAnsi="TT884o00" w:cs="TT884o00"/>
          <w:sz w:val="32"/>
          <w:szCs w:val="32"/>
          <w:lang w:eastAsia="en-GB"/>
        </w:rPr>
      </w:pPr>
    </w:p>
    <w:p w14:paraId="1576096C" w14:textId="77777777" w:rsidR="00A17A30" w:rsidRDefault="00A17A30" w:rsidP="00F71A37">
      <w:pPr>
        <w:suppressAutoHyphens w:val="0"/>
        <w:autoSpaceDE w:val="0"/>
        <w:autoSpaceDN w:val="0"/>
        <w:adjustRightInd w:val="0"/>
        <w:rPr>
          <w:rFonts w:ascii="TT884o00" w:hAnsi="TT884o00" w:cs="TT884o00"/>
          <w:sz w:val="32"/>
          <w:szCs w:val="32"/>
          <w:lang w:eastAsia="en-GB"/>
        </w:rPr>
      </w:pPr>
    </w:p>
    <w:p w14:paraId="737BA32D" w14:textId="77777777" w:rsidR="00A17A30" w:rsidRDefault="00A17A30" w:rsidP="00F71A37">
      <w:pPr>
        <w:suppressAutoHyphens w:val="0"/>
        <w:autoSpaceDE w:val="0"/>
        <w:autoSpaceDN w:val="0"/>
        <w:adjustRightInd w:val="0"/>
        <w:rPr>
          <w:rFonts w:ascii="TT884o00" w:hAnsi="TT884o00" w:cs="TT884o00"/>
          <w:sz w:val="32"/>
          <w:szCs w:val="32"/>
          <w:lang w:eastAsia="en-GB"/>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567"/>
        <w:gridCol w:w="6237"/>
      </w:tblGrid>
      <w:tr w:rsidR="00BC6023" w:rsidRPr="00BC6023" w14:paraId="58156EE3" w14:textId="77777777" w:rsidTr="00A17A30">
        <w:trPr>
          <w:trHeight w:val="567"/>
          <w:jc w:val="center"/>
        </w:trPr>
        <w:tc>
          <w:tcPr>
            <w:tcW w:w="2440" w:type="dxa"/>
          </w:tcPr>
          <w:p w14:paraId="590AF66D" w14:textId="77777777" w:rsidR="004B1AB7" w:rsidRPr="006005E6" w:rsidRDefault="00A01EAC" w:rsidP="006005E6">
            <w:pPr>
              <w:suppressAutoHyphens w:val="0"/>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Complainant’s Name</w:t>
            </w:r>
          </w:p>
        </w:tc>
        <w:tc>
          <w:tcPr>
            <w:tcW w:w="6804" w:type="dxa"/>
            <w:gridSpan w:val="2"/>
          </w:tcPr>
          <w:p w14:paraId="149CA292" w14:textId="77777777" w:rsidR="004B1AB7" w:rsidRPr="00BC6023" w:rsidRDefault="004B1AB7" w:rsidP="00C93407">
            <w:pPr>
              <w:suppressAutoHyphens w:val="0"/>
              <w:autoSpaceDE w:val="0"/>
              <w:autoSpaceDN w:val="0"/>
              <w:adjustRightInd w:val="0"/>
              <w:rPr>
                <w:rFonts w:ascii="Arial" w:hAnsi="Arial" w:cs="Arial"/>
                <w:sz w:val="22"/>
                <w:szCs w:val="22"/>
                <w:lang w:eastAsia="en-GB"/>
              </w:rPr>
            </w:pPr>
          </w:p>
        </w:tc>
      </w:tr>
      <w:tr w:rsidR="00BC6023" w:rsidRPr="00BC6023" w14:paraId="3CEED94F" w14:textId="77777777" w:rsidTr="00A17A30">
        <w:trPr>
          <w:trHeight w:val="2268"/>
          <w:jc w:val="center"/>
        </w:trPr>
        <w:tc>
          <w:tcPr>
            <w:tcW w:w="2440" w:type="dxa"/>
          </w:tcPr>
          <w:p w14:paraId="494BEEFA" w14:textId="77777777" w:rsidR="004B1AB7" w:rsidRPr="006005E6" w:rsidRDefault="004B1AB7" w:rsidP="004B1AB7">
            <w:pPr>
              <w:suppressAutoHyphens w:val="0"/>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Address</w:t>
            </w:r>
          </w:p>
          <w:p w14:paraId="011BD7F9" w14:textId="77777777" w:rsidR="004B1AB7" w:rsidRPr="006005E6" w:rsidRDefault="004B1AB7" w:rsidP="004B1AB7">
            <w:pPr>
              <w:autoSpaceDE w:val="0"/>
              <w:autoSpaceDN w:val="0"/>
              <w:adjustRightInd w:val="0"/>
              <w:rPr>
                <w:rFonts w:ascii="Arial" w:hAnsi="Arial" w:cs="Arial"/>
                <w:b/>
                <w:bCs/>
                <w:sz w:val="22"/>
                <w:szCs w:val="22"/>
                <w:lang w:eastAsia="en-GB"/>
              </w:rPr>
            </w:pPr>
          </w:p>
        </w:tc>
        <w:tc>
          <w:tcPr>
            <w:tcW w:w="6804" w:type="dxa"/>
            <w:gridSpan w:val="2"/>
          </w:tcPr>
          <w:p w14:paraId="24391532" w14:textId="77777777" w:rsidR="004B1AB7" w:rsidRPr="00BC6023" w:rsidRDefault="004B1AB7" w:rsidP="004B1AB7">
            <w:pPr>
              <w:autoSpaceDE w:val="0"/>
              <w:autoSpaceDN w:val="0"/>
              <w:adjustRightInd w:val="0"/>
              <w:rPr>
                <w:rFonts w:ascii="Arial" w:hAnsi="Arial" w:cs="Arial"/>
                <w:sz w:val="22"/>
                <w:szCs w:val="22"/>
                <w:lang w:eastAsia="en-GB"/>
              </w:rPr>
            </w:pPr>
          </w:p>
        </w:tc>
      </w:tr>
      <w:tr w:rsidR="00C93407" w:rsidRPr="00BC6023" w14:paraId="2D554901" w14:textId="77777777" w:rsidTr="00A17A30">
        <w:trPr>
          <w:trHeight w:val="567"/>
          <w:jc w:val="center"/>
        </w:trPr>
        <w:tc>
          <w:tcPr>
            <w:tcW w:w="2440" w:type="dxa"/>
          </w:tcPr>
          <w:p w14:paraId="32138F3E" w14:textId="77777777" w:rsidR="00C93407" w:rsidRPr="006005E6" w:rsidRDefault="00C93407" w:rsidP="00BE228E">
            <w:pPr>
              <w:suppressAutoHyphens w:val="0"/>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Telephone Number</w:t>
            </w:r>
          </w:p>
        </w:tc>
        <w:tc>
          <w:tcPr>
            <w:tcW w:w="6804" w:type="dxa"/>
            <w:gridSpan w:val="2"/>
          </w:tcPr>
          <w:p w14:paraId="336B1018" w14:textId="77777777" w:rsidR="00C93407" w:rsidRPr="00BC6023" w:rsidRDefault="00C93407" w:rsidP="004B1AB7">
            <w:pPr>
              <w:autoSpaceDE w:val="0"/>
              <w:autoSpaceDN w:val="0"/>
              <w:adjustRightInd w:val="0"/>
              <w:rPr>
                <w:rFonts w:ascii="Arial" w:hAnsi="Arial" w:cs="Arial"/>
                <w:sz w:val="22"/>
                <w:szCs w:val="22"/>
                <w:lang w:eastAsia="en-GB"/>
              </w:rPr>
            </w:pPr>
          </w:p>
        </w:tc>
      </w:tr>
      <w:tr w:rsidR="00C93407" w:rsidRPr="00BC6023" w14:paraId="005731D6" w14:textId="77777777" w:rsidTr="00A17A30">
        <w:trPr>
          <w:trHeight w:val="567"/>
          <w:jc w:val="center"/>
        </w:trPr>
        <w:tc>
          <w:tcPr>
            <w:tcW w:w="2440" w:type="dxa"/>
          </w:tcPr>
          <w:p w14:paraId="3BDE6E80" w14:textId="77777777" w:rsidR="00C93407" w:rsidRPr="006005E6" w:rsidRDefault="00C93407" w:rsidP="004B1AB7">
            <w:pPr>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E-mail Address</w:t>
            </w:r>
          </w:p>
        </w:tc>
        <w:tc>
          <w:tcPr>
            <w:tcW w:w="6804" w:type="dxa"/>
            <w:gridSpan w:val="2"/>
          </w:tcPr>
          <w:p w14:paraId="5F41F4BF" w14:textId="77777777" w:rsidR="00C93407" w:rsidRPr="00BC6023" w:rsidRDefault="00C93407" w:rsidP="004B1AB7">
            <w:pPr>
              <w:autoSpaceDE w:val="0"/>
              <w:autoSpaceDN w:val="0"/>
              <w:adjustRightInd w:val="0"/>
              <w:rPr>
                <w:rFonts w:ascii="Arial" w:hAnsi="Arial" w:cs="Arial"/>
                <w:sz w:val="22"/>
                <w:szCs w:val="22"/>
                <w:lang w:eastAsia="en-GB"/>
              </w:rPr>
            </w:pPr>
          </w:p>
        </w:tc>
      </w:tr>
      <w:tr w:rsidR="00C93407" w:rsidRPr="00BC6023" w14:paraId="398DE5FB" w14:textId="77777777" w:rsidTr="00A17A30">
        <w:trPr>
          <w:trHeight w:val="567"/>
          <w:jc w:val="center"/>
        </w:trPr>
        <w:tc>
          <w:tcPr>
            <w:tcW w:w="9244" w:type="dxa"/>
            <w:gridSpan w:val="3"/>
          </w:tcPr>
          <w:p w14:paraId="7EFF16D3" w14:textId="77777777" w:rsidR="006005E6" w:rsidRPr="006005E6" w:rsidRDefault="00C93407" w:rsidP="00C93407">
            <w:pPr>
              <w:autoSpaceDE w:val="0"/>
              <w:autoSpaceDN w:val="0"/>
              <w:adjustRightInd w:val="0"/>
              <w:jc w:val="center"/>
              <w:rPr>
                <w:rFonts w:ascii="Arial" w:hAnsi="Arial" w:cs="Arial"/>
                <w:b/>
                <w:bCs/>
                <w:sz w:val="22"/>
                <w:szCs w:val="22"/>
                <w:lang w:eastAsia="en-GB"/>
              </w:rPr>
            </w:pPr>
            <w:r w:rsidRPr="006005E6">
              <w:rPr>
                <w:rFonts w:ascii="Arial" w:hAnsi="Arial" w:cs="Arial"/>
                <w:b/>
                <w:bCs/>
                <w:sz w:val="22"/>
                <w:szCs w:val="22"/>
                <w:lang w:eastAsia="en-GB"/>
              </w:rPr>
              <w:t>Nature of Complaint</w:t>
            </w:r>
          </w:p>
          <w:p w14:paraId="4964C2B1" w14:textId="42FE8B47" w:rsidR="00C93407" w:rsidRPr="00BC6023" w:rsidRDefault="006005E6" w:rsidP="00C93407">
            <w:pPr>
              <w:autoSpaceDE w:val="0"/>
              <w:autoSpaceDN w:val="0"/>
              <w:adjustRightInd w:val="0"/>
              <w:jc w:val="center"/>
              <w:rPr>
                <w:rFonts w:ascii="Arial" w:hAnsi="Arial" w:cs="Arial"/>
                <w:sz w:val="22"/>
                <w:szCs w:val="22"/>
                <w:lang w:eastAsia="en-GB"/>
              </w:rPr>
            </w:pPr>
            <w:r w:rsidRPr="006005E6">
              <w:rPr>
                <w:rFonts w:ascii="Arial" w:hAnsi="Arial" w:cs="Arial"/>
                <w:sz w:val="20"/>
                <w:szCs w:val="20"/>
                <w:lang w:eastAsia="en-GB"/>
              </w:rPr>
              <w:t xml:space="preserve">(please supply as much information as possible, </w:t>
            </w:r>
            <w:proofErr w:type="gramStart"/>
            <w:r w:rsidRPr="006005E6">
              <w:rPr>
                <w:rFonts w:ascii="Arial" w:hAnsi="Arial" w:cs="Arial"/>
                <w:sz w:val="20"/>
                <w:szCs w:val="20"/>
                <w:lang w:eastAsia="en-GB"/>
              </w:rPr>
              <w:t>continuing on</w:t>
            </w:r>
            <w:proofErr w:type="gramEnd"/>
            <w:r w:rsidRPr="006005E6">
              <w:rPr>
                <w:rFonts w:ascii="Arial" w:hAnsi="Arial" w:cs="Arial"/>
                <w:sz w:val="20"/>
                <w:szCs w:val="20"/>
                <w:lang w:eastAsia="en-GB"/>
              </w:rPr>
              <w:t xml:space="preserve"> additional pages if necessary)</w:t>
            </w:r>
          </w:p>
        </w:tc>
      </w:tr>
      <w:tr w:rsidR="00C93407" w:rsidRPr="00BC6023" w14:paraId="4492C1DD" w14:textId="77777777" w:rsidTr="00A17A30">
        <w:trPr>
          <w:trHeight w:val="5670"/>
          <w:jc w:val="center"/>
        </w:trPr>
        <w:tc>
          <w:tcPr>
            <w:tcW w:w="9244" w:type="dxa"/>
            <w:gridSpan w:val="3"/>
          </w:tcPr>
          <w:p w14:paraId="13BC9452" w14:textId="77777777" w:rsidR="00C93407" w:rsidRPr="00BC6023" w:rsidRDefault="00C93407" w:rsidP="004B1AB7">
            <w:pPr>
              <w:autoSpaceDE w:val="0"/>
              <w:autoSpaceDN w:val="0"/>
              <w:adjustRightInd w:val="0"/>
              <w:rPr>
                <w:rFonts w:ascii="Arial" w:hAnsi="Arial" w:cs="Arial"/>
                <w:sz w:val="22"/>
                <w:szCs w:val="22"/>
                <w:lang w:eastAsia="en-GB"/>
              </w:rPr>
            </w:pPr>
          </w:p>
        </w:tc>
      </w:tr>
      <w:tr w:rsidR="00C93407" w:rsidRPr="00BC6023" w14:paraId="6976A38C" w14:textId="77777777" w:rsidTr="00A17A30">
        <w:trPr>
          <w:trHeight w:val="1418"/>
          <w:jc w:val="center"/>
        </w:trPr>
        <w:tc>
          <w:tcPr>
            <w:tcW w:w="3007" w:type="dxa"/>
            <w:gridSpan w:val="2"/>
          </w:tcPr>
          <w:p w14:paraId="4D241E57" w14:textId="77777777" w:rsidR="00C93407" w:rsidRPr="006005E6" w:rsidRDefault="00C93407" w:rsidP="004B1AB7">
            <w:pPr>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Signature</w:t>
            </w:r>
          </w:p>
        </w:tc>
        <w:tc>
          <w:tcPr>
            <w:tcW w:w="6237" w:type="dxa"/>
          </w:tcPr>
          <w:p w14:paraId="7DACCE63" w14:textId="77777777" w:rsidR="00C93407" w:rsidRPr="00BC6023" w:rsidRDefault="00C93407" w:rsidP="004B1AB7">
            <w:pPr>
              <w:autoSpaceDE w:val="0"/>
              <w:autoSpaceDN w:val="0"/>
              <w:adjustRightInd w:val="0"/>
              <w:rPr>
                <w:rFonts w:ascii="Arial" w:hAnsi="Arial" w:cs="Arial"/>
                <w:sz w:val="22"/>
                <w:szCs w:val="22"/>
                <w:lang w:eastAsia="en-GB"/>
              </w:rPr>
            </w:pPr>
          </w:p>
        </w:tc>
      </w:tr>
      <w:tr w:rsidR="006005E6" w:rsidRPr="00BC6023" w14:paraId="78D46597" w14:textId="77777777" w:rsidTr="00A17A30">
        <w:trPr>
          <w:trHeight w:val="499"/>
          <w:jc w:val="center"/>
        </w:trPr>
        <w:tc>
          <w:tcPr>
            <w:tcW w:w="3007" w:type="dxa"/>
            <w:gridSpan w:val="2"/>
          </w:tcPr>
          <w:p w14:paraId="14BCDAEC" w14:textId="5F641ED5" w:rsidR="006005E6" w:rsidRPr="006005E6" w:rsidRDefault="006005E6" w:rsidP="00BC6023">
            <w:pPr>
              <w:autoSpaceDE w:val="0"/>
              <w:autoSpaceDN w:val="0"/>
              <w:adjustRightInd w:val="0"/>
              <w:rPr>
                <w:rFonts w:ascii="Arial" w:hAnsi="Arial" w:cs="Arial"/>
                <w:b/>
                <w:bCs/>
                <w:sz w:val="22"/>
                <w:szCs w:val="22"/>
                <w:lang w:eastAsia="en-GB"/>
              </w:rPr>
            </w:pPr>
            <w:r w:rsidRPr="006005E6">
              <w:rPr>
                <w:rFonts w:ascii="Arial" w:hAnsi="Arial" w:cs="Arial"/>
                <w:b/>
                <w:bCs/>
                <w:sz w:val="22"/>
                <w:szCs w:val="22"/>
                <w:lang w:eastAsia="en-GB"/>
              </w:rPr>
              <w:t>Date</w:t>
            </w:r>
          </w:p>
        </w:tc>
        <w:tc>
          <w:tcPr>
            <w:tcW w:w="6237" w:type="dxa"/>
          </w:tcPr>
          <w:p w14:paraId="2C274024" w14:textId="77777777" w:rsidR="006005E6" w:rsidRPr="00BC6023" w:rsidRDefault="006005E6" w:rsidP="00A01EAC">
            <w:pPr>
              <w:autoSpaceDE w:val="0"/>
              <w:autoSpaceDN w:val="0"/>
              <w:adjustRightInd w:val="0"/>
              <w:jc w:val="center"/>
              <w:rPr>
                <w:rFonts w:ascii="Arial" w:hAnsi="Arial" w:cs="Arial"/>
                <w:sz w:val="22"/>
                <w:szCs w:val="22"/>
                <w:lang w:eastAsia="en-GB"/>
              </w:rPr>
            </w:pPr>
          </w:p>
        </w:tc>
      </w:tr>
    </w:tbl>
    <w:p w14:paraId="6E438F3C" w14:textId="77777777" w:rsidR="001A62F8" w:rsidRDefault="001A62F8" w:rsidP="00F71A37">
      <w:pPr>
        <w:suppressAutoHyphens w:val="0"/>
        <w:autoSpaceDE w:val="0"/>
        <w:autoSpaceDN w:val="0"/>
        <w:adjustRightInd w:val="0"/>
        <w:rPr>
          <w:rFonts w:ascii="Arial" w:hAnsi="Arial" w:cs="Arial"/>
          <w:sz w:val="22"/>
          <w:szCs w:val="22"/>
          <w:lang w:eastAsia="en-GB"/>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2196"/>
        <w:gridCol w:w="1395"/>
      </w:tblGrid>
      <w:tr w:rsidR="00621151" w:rsidRPr="001613B0" w14:paraId="3925EBAB" w14:textId="77777777" w:rsidTr="00A17A30">
        <w:trPr>
          <w:trHeight w:val="454"/>
          <w:jc w:val="center"/>
        </w:trPr>
        <w:tc>
          <w:tcPr>
            <w:tcW w:w="5651" w:type="dxa"/>
            <w:tcBorders>
              <w:top w:val="nil"/>
              <w:left w:val="nil"/>
              <w:bottom w:val="nil"/>
              <w:right w:val="single" w:sz="4" w:space="0" w:color="auto"/>
            </w:tcBorders>
            <w:shd w:val="clear" w:color="auto" w:fill="auto"/>
            <w:vAlign w:val="center"/>
          </w:tcPr>
          <w:p w14:paraId="30DAD188" w14:textId="08D652E5" w:rsidR="00621151" w:rsidRPr="001613B0" w:rsidRDefault="00621151" w:rsidP="00621151">
            <w:pPr>
              <w:autoSpaceDE w:val="0"/>
              <w:autoSpaceDN w:val="0"/>
              <w:adjustRightInd w:val="0"/>
              <w:jc w:val="center"/>
              <w:rPr>
                <w:rFonts w:ascii="Arial" w:hAnsi="Arial" w:cs="Arial"/>
                <w:b/>
                <w:sz w:val="22"/>
                <w:szCs w:val="22"/>
                <w:lang w:eastAsia="en-GB"/>
              </w:rPr>
            </w:pPr>
          </w:p>
        </w:tc>
        <w:tc>
          <w:tcPr>
            <w:tcW w:w="3591" w:type="dxa"/>
            <w:gridSpan w:val="2"/>
            <w:tcBorders>
              <w:left w:val="single" w:sz="4" w:space="0" w:color="auto"/>
              <w:bottom w:val="single" w:sz="4" w:space="0" w:color="auto"/>
            </w:tcBorders>
            <w:shd w:val="clear" w:color="auto" w:fill="auto"/>
            <w:vAlign w:val="center"/>
          </w:tcPr>
          <w:p w14:paraId="55A51510" w14:textId="087B9A2D" w:rsidR="00621151" w:rsidRPr="001613B0" w:rsidRDefault="00621151" w:rsidP="00621151">
            <w:pPr>
              <w:autoSpaceDE w:val="0"/>
              <w:autoSpaceDN w:val="0"/>
              <w:adjustRightInd w:val="0"/>
              <w:jc w:val="center"/>
              <w:rPr>
                <w:rFonts w:ascii="Arial" w:hAnsi="Arial" w:cs="Arial"/>
                <w:b/>
                <w:sz w:val="22"/>
                <w:szCs w:val="22"/>
                <w:lang w:eastAsia="en-GB"/>
              </w:rPr>
            </w:pPr>
            <w:r w:rsidRPr="00621151">
              <w:rPr>
                <w:rFonts w:ascii="Arial" w:hAnsi="Arial" w:cs="Arial"/>
                <w:b/>
                <w:sz w:val="28"/>
                <w:szCs w:val="28"/>
                <w:lang w:eastAsia="en-GB"/>
              </w:rPr>
              <w:t>Office use only</w:t>
            </w:r>
          </w:p>
        </w:tc>
      </w:tr>
      <w:tr w:rsidR="00621151" w:rsidRPr="001613B0" w14:paraId="0E6251AF" w14:textId="77777777" w:rsidTr="00A17A30">
        <w:tblPrEx>
          <w:tblLook w:val="04A0" w:firstRow="1" w:lastRow="0" w:firstColumn="1" w:lastColumn="0" w:noHBand="0" w:noVBand="1"/>
        </w:tblPrEx>
        <w:trPr>
          <w:trHeight w:hRule="exact" w:val="567"/>
          <w:jc w:val="center"/>
        </w:trPr>
        <w:tc>
          <w:tcPr>
            <w:tcW w:w="5651" w:type="dxa"/>
            <w:tcBorders>
              <w:top w:val="nil"/>
              <w:left w:val="nil"/>
            </w:tcBorders>
            <w:shd w:val="clear" w:color="auto" w:fill="auto"/>
            <w:vAlign w:val="center"/>
          </w:tcPr>
          <w:p w14:paraId="0908333A" w14:textId="77777777" w:rsidR="00621151" w:rsidRDefault="00621151" w:rsidP="00621151">
            <w:pPr>
              <w:suppressAutoHyphens w:val="0"/>
              <w:autoSpaceDE w:val="0"/>
              <w:autoSpaceDN w:val="0"/>
              <w:adjustRightInd w:val="0"/>
              <w:rPr>
                <w:rFonts w:ascii="Arial" w:hAnsi="Arial" w:cs="Arial"/>
                <w:b/>
                <w:bCs/>
                <w:color w:val="000000"/>
                <w:sz w:val="22"/>
                <w:szCs w:val="22"/>
                <w:lang w:eastAsia="en-GB"/>
              </w:rPr>
            </w:pPr>
          </w:p>
        </w:tc>
        <w:tc>
          <w:tcPr>
            <w:tcW w:w="2196" w:type="dxa"/>
            <w:vAlign w:val="center"/>
          </w:tcPr>
          <w:p w14:paraId="1AA1E208" w14:textId="7DE8F2AE" w:rsidR="00621151" w:rsidRPr="001613B0" w:rsidRDefault="00621151" w:rsidP="00621151">
            <w:pPr>
              <w:suppressAutoHyphens w:val="0"/>
              <w:autoSpaceDE w:val="0"/>
              <w:autoSpaceDN w:val="0"/>
              <w:adjustRightInd w:val="0"/>
              <w:jc w:val="center"/>
              <w:rPr>
                <w:rFonts w:ascii="Arial" w:hAnsi="Arial" w:cs="Arial"/>
                <w:sz w:val="22"/>
                <w:szCs w:val="22"/>
                <w:lang w:eastAsia="en-GB"/>
              </w:rPr>
            </w:pPr>
            <w:r>
              <w:rPr>
                <w:rFonts w:ascii="Arial" w:hAnsi="Arial" w:cs="Arial"/>
                <w:b/>
                <w:sz w:val="22"/>
                <w:szCs w:val="22"/>
                <w:lang w:eastAsia="en-GB"/>
              </w:rPr>
              <w:t>Date</w:t>
            </w:r>
          </w:p>
        </w:tc>
        <w:tc>
          <w:tcPr>
            <w:tcW w:w="1395" w:type="dxa"/>
            <w:shd w:val="clear" w:color="auto" w:fill="auto"/>
            <w:vAlign w:val="center"/>
          </w:tcPr>
          <w:p w14:paraId="4F691BF4" w14:textId="6CB3068D" w:rsidR="00621151" w:rsidRPr="001613B0" w:rsidRDefault="00621151" w:rsidP="00621151">
            <w:pPr>
              <w:suppressAutoHyphens w:val="0"/>
              <w:autoSpaceDE w:val="0"/>
              <w:autoSpaceDN w:val="0"/>
              <w:adjustRightInd w:val="0"/>
              <w:jc w:val="center"/>
              <w:rPr>
                <w:rFonts w:ascii="Arial" w:hAnsi="Arial" w:cs="Arial"/>
                <w:sz w:val="22"/>
                <w:szCs w:val="22"/>
                <w:lang w:eastAsia="en-GB"/>
              </w:rPr>
            </w:pPr>
            <w:r>
              <w:rPr>
                <w:rFonts w:ascii="Arial" w:hAnsi="Arial" w:cs="Arial"/>
                <w:b/>
                <w:sz w:val="22"/>
                <w:szCs w:val="22"/>
                <w:lang w:eastAsia="en-GB"/>
              </w:rPr>
              <w:t>Initials</w:t>
            </w:r>
          </w:p>
        </w:tc>
      </w:tr>
      <w:tr w:rsidR="0008727F" w:rsidRPr="001613B0" w14:paraId="64CD3514"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65539507" w14:textId="13D46F2E" w:rsidR="0008727F" w:rsidRPr="00DE2564" w:rsidRDefault="00DE2564" w:rsidP="001613B0">
            <w:pPr>
              <w:suppressAutoHyphens w:val="0"/>
              <w:autoSpaceDE w:val="0"/>
              <w:autoSpaceDN w:val="0"/>
              <w:adjustRightInd w:val="0"/>
              <w:rPr>
                <w:rFonts w:ascii="Arial" w:hAnsi="Arial" w:cs="Arial"/>
                <w:b/>
                <w:bCs/>
                <w:color w:val="000000"/>
                <w:sz w:val="22"/>
                <w:szCs w:val="22"/>
                <w:lang w:eastAsia="en-GB"/>
              </w:rPr>
            </w:pPr>
            <w:r>
              <w:rPr>
                <w:rFonts w:ascii="Arial" w:hAnsi="Arial" w:cs="Arial"/>
                <w:b/>
                <w:bCs/>
                <w:color w:val="000000"/>
                <w:sz w:val="22"/>
                <w:szCs w:val="22"/>
                <w:lang w:eastAsia="en-GB"/>
              </w:rPr>
              <w:t>Complaint received</w:t>
            </w:r>
          </w:p>
        </w:tc>
        <w:tc>
          <w:tcPr>
            <w:tcW w:w="2196" w:type="dxa"/>
            <w:vAlign w:val="center"/>
          </w:tcPr>
          <w:p w14:paraId="52891BC3" w14:textId="77777777" w:rsidR="0008727F" w:rsidRPr="001613B0" w:rsidRDefault="0008727F" w:rsidP="001613B0">
            <w:pPr>
              <w:suppressAutoHyphens w:val="0"/>
              <w:autoSpaceDE w:val="0"/>
              <w:autoSpaceDN w:val="0"/>
              <w:adjustRightInd w:val="0"/>
              <w:rPr>
                <w:rFonts w:ascii="Arial" w:hAnsi="Arial" w:cs="Arial"/>
                <w:sz w:val="22"/>
                <w:szCs w:val="22"/>
                <w:lang w:eastAsia="en-GB"/>
              </w:rPr>
            </w:pPr>
          </w:p>
        </w:tc>
        <w:tc>
          <w:tcPr>
            <w:tcW w:w="1395" w:type="dxa"/>
            <w:shd w:val="clear" w:color="auto" w:fill="auto"/>
            <w:vAlign w:val="center"/>
          </w:tcPr>
          <w:p w14:paraId="70FAE918" w14:textId="77777777" w:rsidR="0008727F" w:rsidRPr="001613B0" w:rsidRDefault="0008727F" w:rsidP="001613B0">
            <w:pPr>
              <w:suppressAutoHyphens w:val="0"/>
              <w:autoSpaceDE w:val="0"/>
              <w:autoSpaceDN w:val="0"/>
              <w:adjustRightInd w:val="0"/>
              <w:rPr>
                <w:rFonts w:ascii="Arial" w:hAnsi="Arial" w:cs="Arial"/>
                <w:sz w:val="22"/>
                <w:szCs w:val="22"/>
                <w:lang w:eastAsia="en-GB"/>
              </w:rPr>
            </w:pPr>
          </w:p>
        </w:tc>
      </w:tr>
      <w:tr w:rsidR="00621151" w:rsidRPr="001613B0" w14:paraId="6DE424AB"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7ECEC553" w14:textId="77777777" w:rsidR="006005E6" w:rsidRPr="00DE2564" w:rsidRDefault="006005E6" w:rsidP="001613B0">
            <w:pPr>
              <w:suppressAutoHyphens w:val="0"/>
              <w:autoSpaceDE w:val="0"/>
              <w:autoSpaceDN w:val="0"/>
              <w:adjustRightInd w:val="0"/>
              <w:rPr>
                <w:rFonts w:ascii="Arial" w:hAnsi="Arial" w:cs="Arial"/>
                <w:b/>
                <w:bCs/>
                <w:sz w:val="22"/>
                <w:szCs w:val="22"/>
                <w:lang w:eastAsia="en-GB"/>
              </w:rPr>
            </w:pPr>
            <w:r w:rsidRPr="00DE2564">
              <w:rPr>
                <w:rFonts w:ascii="Arial" w:hAnsi="Arial" w:cs="Arial"/>
                <w:b/>
                <w:bCs/>
                <w:color w:val="000000"/>
                <w:sz w:val="22"/>
                <w:szCs w:val="22"/>
                <w:lang w:eastAsia="en-GB"/>
              </w:rPr>
              <w:t>Complaint acknowledged in writing</w:t>
            </w:r>
          </w:p>
        </w:tc>
        <w:tc>
          <w:tcPr>
            <w:tcW w:w="2196" w:type="dxa"/>
            <w:tcBorders>
              <w:bottom w:val="single" w:sz="4" w:space="0" w:color="auto"/>
            </w:tcBorders>
            <w:vAlign w:val="center"/>
          </w:tcPr>
          <w:p w14:paraId="7C0DD98A" w14:textId="77777777" w:rsidR="006005E6" w:rsidRPr="001613B0" w:rsidRDefault="006005E6" w:rsidP="001613B0">
            <w:pPr>
              <w:suppressAutoHyphens w:val="0"/>
              <w:autoSpaceDE w:val="0"/>
              <w:autoSpaceDN w:val="0"/>
              <w:adjustRightInd w:val="0"/>
              <w:rPr>
                <w:rFonts w:ascii="Arial" w:hAnsi="Arial" w:cs="Arial"/>
                <w:sz w:val="22"/>
                <w:szCs w:val="22"/>
                <w:lang w:eastAsia="en-GB"/>
              </w:rPr>
            </w:pPr>
          </w:p>
        </w:tc>
        <w:tc>
          <w:tcPr>
            <w:tcW w:w="1395" w:type="dxa"/>
            <w:tcBorders>
              <w:bottom w:val="single" w:sz="4" w:space="0" w:color="auto"/>
            </w:tcBorders>
            <w:shd w:val="clear" w:color="auto" w:fill="auto"/>
            <w:vAlign w:val="center"/>
          </w:tcPr>
          <w:p w14:paraId="5D7508EC" w14:textId="22DC64A5" w:rsidR="006005E6" w:rsidRPr="001613B0" w:rsidRDefault="006005E6" w:rsidP="001613B0">
            <w:pPr>
              <w:suppressAutoHyphens w:val="0"/>
              <w:autoSpaceDE w:val="0"/>
              <w:autoSpaceDN w:val="0"/>
              <w:adjustRightInd w:val="0"/>
              <w:rPr>
                <w:rFonts w:ascii="Arial" w:hAnsi="Arial" w:cs="Arial"/>
                <w:sz w:val="22"/>
                <w:szCs w:val="22"/>
                <w:lang w:eastAsia="en-GB"/>
              </w:rPr>
            </w:pPr>
          </w:p>
        </w:tc>
      </w:tr>
      <w:tr w:rsidR="001F3DFE" w:rsidRPr="001613B0" w14:paraId="74390B91" w14:textId="77777777" w:rsidTr="009961A0">
        <w:tblPrEx>
          <w:tblLook w:val="04A0" w:firstRow="1" w:lastRow="0" w:firstColumn="1" w:lastColumn="0" w:noHBand="0" w:noVBand="1"/>
        </w:tblPrEx>
        <w:trPr>
          <w:trHeight w:val="340"/>
          <w:jc w:val="center"/>
        </w:trPr>
        <w:tc>
          <w:tcPr>
            <w:tcW w:w="9242" w:type="dxa"/>
            <w:gridSpan w:val="3"/>
            <w:shd w:val="clear" w:color="auto" w:fill="auto"/>
            <w:vAlign w:val="center"/>
          </w:tcPr>
          <w:p w14:paraId="04ACCCCA" w14:textId="2BF115C5" w:rsidR="001F3DFE" w:rsidRPr="001613B0" w:rsidRDefault="001F3DFE" w:rsidP="00621151">
            <w:pPr>
              <w:suppressAutoHyphens w:val="0"/>
              <w:autoSpaceDE w:val="0"/>
              <w:autoSpaceDN w:val="0"/>
              <w:adjustRightInd w:val="0"/>
              <w:rPr>
                <w:rFonts w:ascii="Arial" w:hAnsi="Arial" w:cs="Arial"/>
                <w:sz w:val="22"/>
                <w:szCs w:val="22"/>
                <w:lang w:eastAsia="en-GB"/>
              </w:rPr>
            </w:pPr>
            <w:r>
              <w:rPr>
                <w:rFonts w:ascii="Arial" w:hAnsi="Arial" w:cs="Arial"/>
                <w:b/>
                <w:bCs/>
                <w:sz w:val="22"/>
                <w:szCs w:val="22"/>
                <w:lang w:eastAsia="en-GB"/>
              </w:rPr>
              <w:t>Complaint to be heard at next meeting of (delete as appropriate)</w:t>
            </w:r>
          </w:p>
        </w:tc>
      </w:tr>
      <w:tr w:rsidR="00621151" w:rsidRPr="001613B0" w14:paraId="01A3B782" w14:textId="77777777" w:rsidTr="00A17A30">
        <w:tblPrEx>
          <w:tblLook w:val="04A0" w:firstRow="1" w:lastRow="0" w:firstColumn="1" w:lastColumn="0" w:noHBand="0" w:noVBand="1"/>
        </w:tblPrEx>
        <w:trPr>
          <w:trHeight w:val="2258"/>
          <w:jc w:val="center"/>
        </w:trPr>
        <w:tc>
          <w:tcPr>
            <w:tcW w:w="5651" w:type="dxa"/>
            <w:shd w:val="clear" w:color="auto" w:fill="auto"/>
            <w:vAlign w:val="bottom"/>
          </w:tcPr>
          <w:p w14:paraId="47FFEDF9" w14:textId="77777777" w:rsidR="00621151" w:rsidRDefault="00621151" w:rsidP="00621151">
            <w:pPr>
              <w:numPr>
                <w:ilvl w:val="0"/>
                <w:numId w:val="28"/>
              </w:numPr>
              <w:suppressAutoHyphens w:val="0"/>
              <w:autoSpaceDE w:val="0"/>
              <w:autoSpaceDN w:val="0"/>
              <w:adjustRightInd w:val="0"/>
              <w:spacing w:line="360" w:lineRule="auto"/>
              <w:rPr>
                <w:rFonts w:ascii="Arial" w:hAnsi="Arial" w:cs="Arial"/>
                <w:b/>
                <w:bCs/>
                <w:sz w:val="22"/>
                <w:szCs w:val="22"/>
                <w:lang w:eastAsia="en-GB"/>
              </w:rPr>
            </w:pPr>
            <w:r>
              <w:rPr>
                <w:rFonts w:ascii="Arial" w:hAnsi="Arial" w:cs="Arial"/>
                <w:b/>
                <w:bCs/>
                <w:sz w:val="22"/>
                <w:szCs w:val="22"/>
                <w:lang w:eastAsia="en-GB"/>
              </w:rPr>
              <w:t>Culture &amp; Community Committee</w:t>
            </w:r>
          </w:p>
          <w:p w14:paraId="3C7CEF8D" w14:textId="77777777" w:rsidR="00621151" w:rsidRDefault="00621151" w:rsidP="00621151">
            <w:pPr>
              <w:numPr>
                <w:ilvl w:val="0"/>
                <w:numId w:val="28"/>
              </w:numPr>
              <w:suppressAutoHyphens w:val="0"/>
              <w:autoSpaceDE w:val="0"/>
              <w:autoSpaceDN w:val="0"/>
              <w:adjustRightInd w:val="0"/>
              <w:spacing w:line="360" w:lineRule="auto"/>
              <w:rPr>
                <w:rFonts w:ascii="Arial" w:hAnsi="Arial" w:cs="Arial"/>
                <w:b/>
                <w:bCs/>
                <w:sz w:val="22"/>
                <w:szCs w:val="22"/>
                <w:lang w:eastAsia="en-GB"/>
              </w:rPr>
            </w:pPr>
            <w:r>
              <w:rPr>
                <w:rFonts w:ascii="Arial" w:hAnsi="Arial" w:cs="Arial"/>
                <w:b/>
                <w:bCs/>
                <w:sz w:val="22"/>
                <w:szCs w:val="22"/>
                <w:lang w:eastAsia="en-GB"/>
              </w:rPr>
              <w:t>Environment Committee</w:t>
            </w:r>
          </w:p>
          <w:p w14:paraId="39C84CE9" w14:textId="77777777" w:rsidR="00621151" w:rsidRDefault="00621151" w:rsidP="00621151">
            <w:pPr>
              <w:numPr>
                <w:ilvl w:val="0"/>
                <w:numId w:val="28"/>
              </w:numPr>
              <w:suppressAutoHyphens w:val="0"/>
              <w:autoSpaceDE w:val="0"/>
              <w:autoSpaceDN w:val="0"/>
              <w:adjustRightInd w:val="0"/>
              <w:spacing w:line="360" w:lineRule="auto"/>
              <w:rPr>
                <w:rFonts w:ascii="Arial" w:hAnsi="Arial" w:cs="Arial"/>
                <w:b/>
                <w:bCs/>
                <w:sz w:val="22"/>
                <w:szCs w:val="22"/>
                <w:lang w:eastAsia="en-GB"/>
              </w:rPr>
            </w:pPr>
            <w:r>
              <w:rPr>
                <w:rFonts w:ascii="Arial" w:hAnsi="Arial" w:cs="Arial"/>
                <w:b/>
                <w:bCs/>
                <w:sz w:val="22"/>
                <w:szCs w:val="22"/>
                <w:lang w:eastAsia="en-GB"/>
              </w:rPr>
              <w:t>Full Council</w:t>
            </w:r>
          </w:p>
          <w:p w14:paraId="53EE7809" w14:textId="77777777" w:rsidR="00621151" w:rsidRDefault="00621151" w:rsidP="00621151">
            <w:pPr>
              <w:numPr>
                <w:ilvl w:val="0"/>
                <w:numId w:val="28"/>
              </w:numPr>
              <w:suppressAutoHyphens w:val="0"/>
              <w:autoSpaceDE w:val="0"/>
              <w:autoSpaceDN w:val="0"/>
              <w:adjustRightInd w:val="0"/>
              <w:spacing w:line="360" w:lineRule="auto"/>
              <w:rPr>
                <w:rFonts w:ascii="Arial" w:hAnsi="Arial" w:cs="Arial"/>
                <w:b/>
                <w:bCs/>
                <w:sz w:val="22"/>
                <w:szCs w:val="22"/>
                <w:lang w:eastAsia="en-GB"/>
              </w:rPr>
            </w:pPr>
            <w:r>
              <w:rPr>
                <w:rFonts w:ascii="Arial" w:hAnsi="Arial" w:cs="Arial"/>
                <w:b/>
                <w:bCs/>
                <w:sz w:val="22"/>
                <w:szCs w:val="22"/>
                <w:lang w:eastAsia="en-GB"/>
              </w:rPr>
              <w:t>Finance &amp; General Purposes Committee</w:t>
            </w:r>
          </w:p>
          <w:p w14:paraId="4E75FF27" w14:textId="12254484" w:rsidR="00621151" w:rsidRPr="00DE2564" w:rsidRDefault="00621151" w:rsidP="00621151">
            <w:pPr>
              <w:numPr>
                <w:ilvl w:val="0"/>
                <w:numId w:val="28"/>
              </w:numPr>
              <w:suppressAutoHyphens w:val="0"/>
              <w:autoSpaceDE w:val="0"/>
              <w:autoSpaceDN w:val="0"/>
              <w:adjustRightInd w:val="0"/>
              <w:spacing w:line="360" w:lineRule="auto"/>
              <w:rPr>
                <w:rFonts w:ascii="Arial" w:hAnsi="Arial" w:cs="Arial"/>
                <w:b/>
                <w:bCs/>
                <w:sz w:val="22"/>
                <w:szCs w:val="22"/>
                <w:lang w:eastAsia="en-GB"/>
              </w:rPr>
            </w:pPr>
            <w:r>
              <w:rPr>
                <w:rFonts w:ascii="Arial" w:hAnsi="Arial" w:cs="Arial"/>
                <w:b/>
                <w:bCs/>
                <w:sz w:val="22"/>
                <w:szCs w:val="22"/>
                <w:lang w:eastAsia="en-GB"/>
              </w:rPr>
              <w:t>Sustainable Development Committee</w:t>
            </w:r>
          </w:p>
        </w:tc>
        <w:tc>
          <w:tcPr>
            <w:tcW w:w="2196" w:type="dxa"/>
          </w:tcPr>
          <w:p w14:paraId="1FCA4E1E" w14:textId="761AD6BF" w:rsidR="00621151" w:rsidRPr="00621151" w:rsidRDefault="00621151" w:rsidP="00621151">
            <w:pPr>
              <w:suppressAutoHyphens w:val="0"/>
              <w:autoSpaceDE w:val="0"/>
              <w:autoSpaceDN w:val="0"/>
              <w:adjustRightInd w:val="0"/>
              <w:jc w:val="center"/>
              <w:rPr>
                <w:rFonts w:ascii="Arial" w:hAnsi="Arial" w:cs="Arial"/>
                <w:b/>
                <w:bCs/>
                <w:sz w:val="22"/>
                <w:szCs w:val="22"/>
                <w:lang w:eastAsia="en-GB"/>
              </w:rPr>
            </w:pPr>
            <w:r w:rsidRPr="00621151">
              <w:rPr>
                <w:rFonts w:ascii="Arial" w:hAnsi="Arial" w:cs="Arial"/>
                <w:b/>
                <w:bCs/>
                <w:sz w:val="22"/>
                <w:szCs w:val="22"/>
                <w:lang w:eastAsia="en-GB"/>
              </w:rPr>
              <w:t>To be held on</w:t>
            </w:r>
          </w:p>
        </w:tc>
        <w:tc>
          <w:tcPr>
            <w:tcW w:w="1395" w:type="dxa"/>
            <w:shd w:val="clear" w:color="auto" w:fill="auto"/>
            <w:vAlign w:val="center"/>
          </w:tcPr>
          <w:p w14:paraId="2F238B4C"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r>
      <w:tr w:rsidR="00621151" w:rsidRPr="001613B0" w14:paraId="25013E54"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41CA420B" w14:textId="62403907" w:rsidR="00621151" w:rsidRPr="00DE2564" w:rsidRDefault="00621151" w:rsidP="00621151">
            <w:pPr>
              <w:suppressAutoHyphens w:val="0"/>
              <w:autoSpaceDE w:val="0"/>
              <w:autoSpaceDN w:val="0"/>
              <w:adjustRightInd w:val="0"/>
              <w:rPr>
                <w:rFonts w:ascii="Arial" w:hAnsi="Arial" w:cs="Arial"/>
                <w:b/>
                <w:bCs/>
                <w:sz w:val="22"/>
                <w:szCs w:val="22"/>
                <w:lang w:eastAsia="en-GB"/>
              </w:rPr>
            </w:pPr>
            <w:r w:rsidRPr="00DE2564">
              <w:rPr>
                <w:rFonts w:ascii="Arial" w:hAnsi="Arial" w:cs="Arial"/>
                <w:b/>
                <w:bCs/>
                <w:sz w:val="22"/>
                <w:szCs w:val="22"/>
                <w:lang w:eastAsia="en-GB"/>
              </w:rPr>
              <w:t xml:space="preserve">Invitation </w:t>
            </w:r>
            <w:r>
              <w:rPr>
                <w:rFonts w:ascii="Arial" w:hAnsi="Arial" w:cs="Arial"/>
                <w:b/>
                <w:bCs/>
                <w:sz w:val="22"/>
                <w:szCs w:val="22"/>
                <w:lang w:eastAsia="en-GB"/>
              </w:rPr>
              <w:t xml:space="preserve">made </w:t>
            </w:r>
            <w:r w:rsidRPr="00DE2564">
              <w:rPr>
                <w:rFonts w:ascii="Arial" w:hAnsi="Arial" w:cs="Arial"/>
                <w:b/>
                <w:bCs/>
                <w:sz w:val="22"/>
                <w:szCs w:val="22"/>
                <w:lang w:eastAsia="en-GB"/>
              </w:rPr>
              <w:t xml:space="preserve">to the complainant </w:t>
            </w:r>
            <w:r w:rsidRPr="00DE2564">
              <w:rPr>
                <w:rFonts w:ascii="Arial" w:hAnsi="Arial" w:cs="Arial"/>
                <w:b/>
                <w:bCs/>
                <w:color w:val="000000"/>
                <w:sz w:val="22"/>
                <w:szCs w:val="22"/>
                <w:lang w:eastAsia="en-GB"/>
              </w:rPr>
              <w:t xml:space="preserve">to </w:t>
            </w:r>
            <w:r>
              <w:rPr>
                <w:rFonts w:ascii="Arial" w:hAnsi="Arial" w:cs="Arial"/>
                <w:b/>
                <w:bCs/>
                <w:color w:val="000000"/>
                <w:sz w:val="22"/>
                <w:szCs w:val="22"/>
                <w:lang w:eastAsia="en-GB"/>
              </w:rPr>
              <w:t>appear</w:t>
            </w:r>
          </w:p>
        </w:tc>
        <w:tc>
          <w:tcPr>
            <w:tcW w:w="2196" w:type="dxa"/>
            <w:vAlign w:val="center"/>
          </w:tcPr>
          <w:p w14:paraId="07548740"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c>
          <w:tcPr>
            <w:tcW w:w="1395" w:type="dxa"/>
            <w:shd w:val="clear" w:color="auto" w:fill="auto"/>
            <w:vAlign w:val="center"/>
          </w:tcPr>
          <w:p w14:paraId="50D56144"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r>
      <w:tr w:rsidR="00621151" w:rsidRPr="001613B0" w14:paraId="7EC0BEFF"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645F9347" w14:textId="3E6C83D8" w:rsidR="00621151" w:rsidRPr="00DE2564" w:rsidRDefault="00621151" w:rsidP="00621151">
            <w:pPr>
              <w:suppressAutoHyphens w:val="0"/>
              <w:autoSpaceDE w:val="0"/>
              <w:autoSpaceDN w:val="0"/>
              <w:adjustRightInd w:val="0"/>
              <w:rPr>
                <w:rFonts w:ascii="Arial" w:hAnsi="Arial" w:cs="Arial"/>
                <w:b/>
                <w:bCs/>
                <w:sz w:val="22"/>
                <w:szCs w:val="22"/>
                <w:lang w:eastAsia="en-GB"/>
              </w:rPr>
            </w:pPr>
            <w:r w:rsidRPr="00DE2564">
              <w:rPr>
                <w:rFonts w:ascii="Arial" w:hAnsi="Arial" w:cs="Arial"/>
                <w:b/>
                <w:bCs/>
                <w:sz w:val="22"/>
                <w:szCs w:val="22"/>
                <w:lang w:eastAsia="en-GB"/>
              </w:rPr>
              <w:t xml:space="preserve">Considered at </w:t>
            </w:r>
            <w:r>
              <w:rPr>
                <w:rFonts w:ascii="Arial" w:hAnsi="Arial" w:cs="Arial"/>
                <w:b/>
                <w:bCs/>
                <w:sz w:val="22"/>
                <w:szCs w:val="22"/>
                <w:lang w:eastAsia="en-GB"/>
              </w:rPr>
              <w:t>meeting</w:t>
            </w:r>
          </w:p>
        </w:tc>
        <w:tc>
          <w:tcPr>
            <w:tcW w:w="2196" w:type="dxa"/>
            <w:vAlign w:val="center"/>
          </w:tcPr>
          <w:p w14:paraId="7ED399AD"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c>
          <w:tcPr>
            <w:tcW w:w="1395" w:type="dxa"/>
            <w:shd w:val="clear" w:color="auto" w:fill="auto"/>
            <w:vAlign w:val="center"/>
          </w:tcPr>
          <w:p w14:paraId="41A1FF02" w14:textId="3A5F8DE7" w:rsidR="00621151" w:rsidRPr="001613B0" w:rsidRDefault="00621151" w:rsidP="00621151">
            <w:pPr>
              <w:suppressAutoHyphens w:val="0"/>
              <w:autoSpaceDE w:val="0"/>
              <w:autoSpaceDN w:val="0"/>
              <w:adjustRightInd w:val="0"/>
              <w:rPr>
                <w:rFonts w:ascii="Arial" w:hAnsi="Arial" w:cs="Arial"/>
                <w:sz w:val="22"/>
                <w:szCs w:val="22"/>
                <w:lang w:eastAsia="en-GB"/>
              </w:rPr>
            </w:pPr>
          </w:p>
        </w:tc>
      </w:tr>
      <w:tr w:rsidR="00621151" w:rsidRPr="001613B0" w14:paraId="0AE826B7"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436C4395" w14:textId="3252C791" w:rsidR="00621151" w:rsidRPr="00DE2564" w:rsidRDefault="00621151" w:rsidP="00621151">
            <w:pPr>
              <w:suppressAutoHyphens w:val="0"/>
              <w:autoSpaceDE w:val="0"/>
              <w:autoSpaceDN w:val="0"/>
              <w:adjustRightInd w:val="0"/>
              <w:rPr>
                <w:rFonts w:ascii="Arial" w:hAnsi="Arial" w:cs="Arial"/>
                <w:b/>
                <w:bCs/>
                <w:sz w:val="22"/>
                <w:szCs w:val="22"/>
                <w:lang w:eastAsia="en-GB"/>
              </w:rPr>
            </w:pPr>
            <w:r>
              <w:rPr>
                <w:rFonts w:ascii="Arial" w:hAnsi="Arial" w:cs="Arial"/>
                <w:b/>
                <w:bCs/>
                <w:color w:val="000000"/>
                <w:sz w:val="22"/>
                <w:szCs w:val="22"/>
                <w:lang w:eastAsia="en-GB"/>
              </w:rPr>
              <w:t>Complainant notified of outcome</w:t>
            </w:r>
          </w:p>
        </w:tc>
        <w:tc>
          <w:tcPr>
            <w:tcW w:w="2196" w:type="dxa"/>
            <w:vAlign w:val="center"/>
          </w:tcPr>
          <w:p w14:paraId="31902905"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c>
          <w:tcPr>
            <w:tcW w:w="1395" w:type="dxa"/>
            <w:shd w:val="clear" w:color="auto" w:fill="auto"/>
            <w:vAlign w:val="center"/>
          </w:tcPr>
          <w:p w14:paraId="2B698A37" w14:textId="16BB7BFC" w:rsidR="00621151" w:rsidRPr="001613B0" w:rsidRDefault="00621151" w:rsidP="00621151">
            <w:pPr>
              <w:suppressAutoHyphens w:val="0"/>
              <w:autoSpaceDE w:val="0"/>
              <w:autoSpaceDN w:val="0"/>
              <w:adjustRightInd w:val="0"/>
              <w:rPr>
                <w:rFonts w:ascii="Arial" w:hAnsi="Arial" w:cs="Arial"/>
                <w:sz w:val="22"/>
                <w:szCs w:val="22"/>
                <w:lang w:eastAsia="en-GB"/>
              </w:rPr>
            </w:pPr>
          </w:p>
        </w:tc>
      </w:tr>
      <w:tr w:rsidR="00621151" w:rsidRPr="001613B0" w14:paraId="69C0ABFC" w14:textId="77777777" w:rsidTr="00A17A30">
        <w:tblPrEx>
          <w:tblLook w:val="04A0" w:firstRow="1" w:lastRow="0" w:firstColumn="1" w:lastColumn="0" w:noHBand="0" w:noVBand="1"/>
        </w:tblPrEx>
        <w:trPr>
          <w:trHeight w:hRule="exact" w:val="567"/>
          <w:jc w:val="center"/>
        </w:trPr>
        <w:tc>
          <w:tcPr>
            <w:tcW w:w="5651" w:type="dxa"/>
            <w:shd w:val="clear" w:color="auto" w:fill="auto"/>
            <w:vAlign w:val="center"/>
          </w:tcPr>
          <w:p w14:paraId="7E59820C" w14:textId="653F572E" w:rsidR="00621151" w:rsidRPr="00DE2564" w:rsidRDefault="00621151" w:rsidP="00621151">
            <w:pPr>
              <w:suppressAutoHyphens w:val="0"/>
              <w:autoSpaceDE w:val="0"/>
              <w:autoSpaceDN w:val="0"/>
              <w:adjustRightInd w:val="0"/>
              <w:rPr>
                <w:rFonts w:ascii="Arial" w:hAnsi="Arial" w:cs="Arial"/>
                <w:b/>
                <w:bCs/>
                <w:sz w:val="22"/>
                <w:szCs w:val="22"/>
                <w:lang w:eastAsia="en-GB"/>
              </w:rPr>
            </w:pPr>
            <w:r>
              <w:rPr>
                <w:rFonts w:ascii="Arial" w:hAnsi="Arial" w:cs="Arial"/>
                <w:b/>
                <w:bCs/>
                <w:sz w:val="22"/>
                <w:szCs w:val="22"/>
                <w:lang w:eastAsia="en-GB"/>
              </w:rPr>
              <w:t>Complaint process concluded</w:t>
            </w:r>
          </w:p>
        </w:tc>
        <w:tc>
          <w:tcPr>
            <w:tcW w:w="2196" w:type="dxa"/>
            <w:vAlign w:val="center"/>
          </w:tcPr>
          <w:p w14:paraId="2498A185" w14:textId="77777777" w:rsidR="00621151" w:rsidRPr="001613B0" w:rsidRDefault="00621151" w:rsidP="00621151">
            <w:pPr>
              <w:suppressAutoHyphens w:val="0"/>
              <w:autoSpaceDE w:val="0"/>
              <w:autoSpaceDN w:val="0"/>
              <w:adjustRightInd w:val="0"/>
              <w:rPr>
                <w:rFonts w:ascii="Arial" w:hAnsi="Arial" w:cs="Arial"/>
                <w:sz w:val="22"/>
                <w:szCs w:val="22"/>
                <w:lang w:eastAsia="en-GB"/>
              </w:rPr>
            </w:pPr>
          </w:p>
        </w:tc>
        <w:tc>
          <w:tcPr>
            <w:tcW w:w="1395" w:type="dxa"/>
            <w:shd w:val="clear" w:color="auto" w:fill="auto"/>
            <w:vAlign w:val="center"/>
          </w:tcPr>
          <w:p w14:paraId="4ADF0B48" w14:textId="4D3C7D1D" w:rsidR="00621151" w:rsidRPr="001613B0" w:rsidRDefault="00621151" w:rsidP="00621151">
            <w:pPr>
              <w:suppressAutoHyphens w:val="0"/>
              <w:autoSpaceDE w:val="0"/>
              <w:autoSpaceDN w:val="0"/>
              <w:adjustRightInd w:val="0"/>
              <w:rPr>
                <w:rFonts w:ascii="Arial" w:hAnsi="Arial" w:cs="Arial"/>
                <w:sz w:val="22"/>
                <w:szCs w:val="22"/>
                <w:lang w:eastAsia="en-GB"/>
              </w:rPr>
            </w:pPr>
          </w:p>
        </w:tc>
      </w:tr>
    </w:tbl>
    <w:p w14:paraId="1F92D2CB" w14:textId="77777777" w:rsidR="00BC6023" w:rsidRPr="00BC6023" w:rsidRDefault="00BC6023" w:rsidP="00F71A37">
      <w:pPr>
        <w:suppressAutoHyphens w:val="0"/>
        <w:autoSpaceDE w:val="0"/>
        <w:autoSpaceDN w:val="0"/>
        <w:adjustRightInd w:val="0"/>
        <w:rPr>
          <w:rFonts w:ascii="Arial" w:hAnsi="Arial" w:cs="Arial"/>
          <w:sz w:val="22"/>
          <w:szCs w:val="22"/>
          <w:lang w:eastAsia="en-GB"/>
        </w:rPr>
      </w:pPr>
    </w:p>
    <w:p w14:paraId="5EAD6CF7" w14:textId="77777777" w:rsidR="00F71A37" w:rsidRPr="00381171" w:rsidRDefault="00F71A37" w:rsidP="00381171">
      <w:pPr>
        <w:suppressAutoHyphens w:val="0"/>
        <w:autoSpaceDE w:val="0"/>
        <w:autoSpaceDN w:val="0"/>
        <w:adjustRightInd w:val="0"/>
        <w:rPr>
          <w:rFonts w:ascii="Arial" w:hAnsi="Arial" w:cs="Arial"/>
          <w:color w:val="000000"/>
          <w:sz w:val="22"/>
          <w:szCs w:val="22"/>
          <w:lang w:eastAsia="en-GB"/>
        </w:rPr>
      </w:pPr>
    </w:p>
    <w:sectPr w:rsidR="00F71A37" w:rsidRPr="00381171" w:rsidSect="002E3CB2">
      <w:footerReference w:type="default" r:id="rId10"/>
      <w:pgSz w:w="11906" w:h="16838"/>
      <w:pgMar w:top="1440" w:right="1418" w:bottom="765" w:left="1418"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3D19" w14:textId="77777777" w:rsidR="00307273" w:rsidRDefault="00307273">
      <w:r>
        <w:separator/>
      </w:r>
    </w:p>
  </w:endnote>
  <w:endnote w:type="continuationSeparator" w:id="0">
    <w:p w14:paraId="5A90147B" w14:textId="77777777" w:rsidR="00307273" w:rsidRDefault="0030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font>
  <w:font w:name="DejaVu Sans">
    <w:altName w:val="Arial"/>
    <w:charset w:val="00"/>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884o00">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5ABA" w14:textId="7DF32540" w:rsidR="00316DB0" w:rsidRPr="002F0F84" w:rsidRDefault="002F0F84" w:rsidP="002F0F84">
    <w:pPr>
      <w:pStyle w:val="Footer"/>
    </w:pPr>
    <w:r w:rsidRPr="002F0F84">
      <w:rPr>
        <w:rFonts w:ascii="Calibri" w:hAnsi="Calibri" w:cs="Calibri"/>
      </w:rPr>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22C51" w14:textId="77777777" w:rsidR="00307273" w:rsidRDefault="00307273">
      <w:r>
        <w:separator/>
      </w:r>
    </w:p>
  </w:footnote>
  <w:footnote w:type="continuationSeparator" w:id="0">
    <w:p w14:paraId="6FAEC70A" w14:textId="77777777" w:rsidR="00307273" w:rsidRDefault="00307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2"/>
    <w:multiLevelType w:val="multilevel"/>
    <w:tmpl w:val="00000002"/>
    <w:lvl w:ilvl="0">
      <w:start w:val="10"/>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1901AA7"/>
    <w:multiLevelType w:val="multilevel"/>
    <w:tmpl w:val="3420204E"/>
    <w:lvl w:ilvl="0">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7FD1AEB"/>
    <w:multiLevelType w:val="hybridMultilevel"/>
    <w:tmpl w:val="22BE16D8"/>
    <w:lvl w:ilvl="0" w:tplc="732A8A3A">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BAC78F7"/>
    <w:multiLevelType w:val="hybridMultilevel"/>
    <w:tmpl w:val="83528A56"/>
    <w:lvl w:ilvl="0" w:tplc="08090019">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 w15:restartNumberingAfterBreak="0">
    <w:nsid w:val="0DC6198F"/>
    <w:multiLevelType w:val="hybridMultilevel"/>
    <w:tmpl w:val="B8B46044"/>
    <w:lvl w:ilvl="0" w:tplc="732A8A3A">
      <w:start w:val="2"/>
      <w:numFmt w:val="decimal"/>
      <w:lvlText w:val="%1."/>
      <w:lvlJc w:val="left"/>
      <w:pPr>
        <w:tabs>
          <w:tab w:val="num" w:pos="1080"/>
        </w:tabs>
        <w:ind w:left="1080" w:hanging="720"/>
      </w:pPr>
      <w:rPr>
        <w:rFonts w:hint="default"/>
      </w:rPr>
    </w:lvl>
    <w:lvl w:ilvl="1" w:tplc="8C7005E0">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5342495"/>
    <w:multiLevelType w:val="hybridMultilevel"/>
    <w:tmpl w:val="3718DFFE"/>
    <w:lvl w:ilvl="0" w:tplc="08090013">
      <w:start w:val="1"/>
      <w:numFmt w:val="upperRoman"/>
      <w:lvlText w:val="%1."/>
      <w:lvlJc w:val="right"/>
      <w:pPr>
        <w:tabs>
          <w:tab w:val="num" w:pos="720"/>
        </w:tabs>
        <w:ind w:left="720" w:hanging="180"/>
      </w:pPr>
      <w:rPr>
        <w:rFonts w:hint="default"/>
      </w:rPr>
    </w:lvl>
    <w:lvl w:ilvl="1" w:tplc="08090003" w:tentative="1">
      <w:start w:val="1"/>
      <w:numFmt w:val="bullet"/>
      <w:lvlText w:val="o"/>
      <w:lvlJc w:val="left"/>
      <w:pPr>
        <w:tabs>
          <w:tab w:val="num" w:pos="1620"/>
        </w:tabs>
        <w:ind w:left="1620" w:hanging="360"/>
      </w:pPr>
      <w:rPr>
        <w:rFonts w:ascii="Courier New" w:hAnsi="Courier New" w:cs="Symbo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Symbol"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Symbol"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8D26ABB"/>
    <w:multiLevelType w:val="hybridMultilevel"/>
    <w:tmpl w:val="60EA524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18E0426"/>
    <w:multiLevelType w:val="hybridMultilevel"/>
    <w:tmpl w:val="64A0CB50"/>
    <w:lvl w:ilvl="0" w:tplc="6B143AE2">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C21A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5F2270"/>
    <w:multiLevelType w:val="hybridMultilevel"/>
    <w:tmpl w:val="E8164594"/>
    <w:lvl w:ilvl="0" w:tplc="EF80C0D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C7C3AAF"/>
    <w:multiLevelType w:val="hybridMultilevel"/>
    <w:tmpl w:val="42865CC4"/>
    <w:lvl w:ilvl="0" w:tplc="E9CE1AB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D067D7C"/>
    <w:multiLevelType w:val="hybridMultilevel"/>
    <w:tmpl w:val="3FEC9896"/>
    <w:lvl w:ilvl="0" w:tplc="732A8A3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4CB1347"/>
    <w:multiLevelType w:val="hybridMultilevel"/>
    <w:tmpl w:val="9C7233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261529"/>
    <w:multiLevelType w:val="hybridMultilevel"/>
    <w:tmpl w:val="0F34A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DD09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0614AF"/>
    <w:multiLevelType w:val="hybridMultilevel"/>
    <w:tmpl w:val="3ECCA426"/>
    <w:lvl w:ilvl="0" w:tplc="DC66E748">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87501FA"/>
    <w:multiLevelType w:val="hybridMultilevel"/>
    <w:tmpl w:val="2B7461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015C53"/>
    <w:multiLevelType w:val="multilevel"/>
    <w:tmpl w:val="261A08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15872"/>
    <w:multiLevelType w:val="multilevel"/>
    <w:tmpl w:val="1B4E06E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5A7E53"/>
    <w:multiLevelType w:val="hybridMultilevel"/>
    <w:tmpl w:val="20629622"/>
    <w:lvl w:ilvl="0" w:tplc="732A8A3A">
      <w:start w:val="2"/>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89A39F3"/>
    <w:multiLevelType w:val="hybridMultilevel"/>
    <w:tmpl w:val="636A3638"/>
    <w:lvl w:ilvl="0" w:tplc="F0F2164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254D84"/>
    <w:multiLevelType w:val="hybridMultilevel"/>
    <w:tmpl w:val="261A0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DE7291"/>
    <w:multiLevelType w:val="hybridMultilevel"/>
    <w:tmpl w:val="065AE504"/>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Symbol"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Symbol"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Symbol"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5" w15:restartNumberingAfterBreak="0">
    <w:nsid w:val="721B4681"/>
    <w:multiLevelType w:val="hybridMultilevel"/>
    <w:tmpl w:val="167CF796"/>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6" w15:restartNumberingAfterBreak="0">
    <w:nsid w:val="75627367"/>
    <w:multiLevelType w:val="hybridMultilevel"/>
    <w:tmpl w:val="85E63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9B15F6"/>
    <w:multiLevelType w:val="multilevel"/>
    <w:tmpl w:val="137A9C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55472">
    <w:abstractNumId w:val="0"/>
  </w:num>
  <w:num w:numId="2" w16cid:durableId="1580021254">
    <w:abstractNumId w:val="1"/>
  </w:num>
  <w:num w:numId="3" w16cid:durableId="898706282">
    <w:abstractNumId w:val="2"/>
  </w:num>
  <w:num w:numId="4" w16cid:durableId="1325863684">
    <w:abstractNumId w:val="24"/>
  </w:num>
  <w:num w:numId="5" w16cid:durableId="1001928021">
    <w:abstractNumId w:val="13"/>
  </w:num>
  <w:num w:numId="6" w16cid:durableId="807555852">
    <w:abstractNumId w:val="6"/>
  </w:num>
  <w:num w:numId="7" w16cid:durableId="1002467510">
    <w:abstractNumId w:val="4"/>
  </w:num>
  <w:num w:numId="8" w16cid:durableId="1175800412">
    <w:abstractNumId w:val="21"/>
  </w:num>
  <w:num w:numId="9" w16cid:durableId="1607350558">
    <w:abstractNumId w:val="8"/>
  </w:num>
  <w:num w:numId="10" w16cid:durableId="1934851217">
    <w:abstractNumId w:val="14"/>
  </w:num>
  <w:num w:numId="11" w16cid:durableId="208685615">
    <w:abstractNumId w:val="23"/>
  </w:num>
  <w:num w:numId="12" w16cid:durableId="529143218">
    <w:abstractNumId w:val="19"/>
  </w:num>
  <w:num w:numId="13" w16cid:durableId="1881625185">
    <w:abstractNumId w:val="7"/>
  </w:num>
  <w:num w:numId="14" w16cid:durableId="713845139">
    <w:abstractNumId w:val="12"/>
  </w:num>
  <w:num w:numId="15" w16cid:durableId="90202661">
    <w:abstractNumId w:val="9"/>
  </w:num>
  <w:num w:numId="16" w16cid:durableId="1738627470">
    <w:abstractNumId w:val="11"/>
  </w:num>
  <w:num w:numId="17" w16cid:durableId="1622301976">
    <w:abstractNumId w:val="17"/>
  </w:num>
  <w:num w:numId="18" w16cid:durableId="926813174">
    <w:abstractNumId w:val="22"/>
  </w:num>
  <w:num w:numId="19" w16cid:durableId="8527336">
    <w:abstractNumId w:val="26"/>
  </w:num>
  <w:num w:numId="20" w16cid:durableId="7408491">
    <w:abstractNumId w:val="27"/>
  </w:num>
  <w:num w:numId="21" w16cid:durableId="750276172">
    <w:abstractNumId w:val="18"/>
  </w:num>
  <w:num w:numId="22" w16cid:durableId="261494866">
    <w:abstractNumId w:val="25"/>
  </w:num>
  <w:num w:numId="23" w16cid:durableId="908611028">
    <w:abstractNumId w:val="3"/>
  </w:num>
  <w:num w:numId="24" w16cid:durableId="2037385407">
    <w:abstractNumId w:val="10"/>
  </w:num>
  <w:num w:numId="25" w16cid:durableId="834997352">
    <w:abstractNumId w:val="16"/>
  </w:num>
  <w:num w:numId="26" w16cid:durableId="1447657143">
    <w:abstractNumId w:val="20"/>
  </w:num>
  <w:num w:numId="27" w16cid:durableId="1902207063">
    <w:abstractNumId w:val="5"/>
  </w:num>
  <w:num w:numId="28" w16cid:durableId="5969834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082"/>
    <w:rsid w:val="00046C2F"/>
    <w:rsid w:val="0008727F"/>
    <w:rsid w:val="0009173D"/>
    <w:rsid w:val="000C4401"/>
    <w:rsid w:val="000C4EA4"/>
    <w:rsid w:val="000E6BAB"/>
    <w:rsid w:val="00113B02"/>
    <w:rsid w:val="00126CCE"/>
    <w:rsid w:val="001354F6"/>
    <w:rsid w:val="00142AF9"/>
    <w:rsid w:val="0015109F"/>
    <w:rsid w:val="001577D4"/>
    <w:rsid w:val="001613B0"/>
    <w:rsid w:val="0016579D"/>
    <w:rsid w:val="001A62F8"/>
    <w:rsid w:val="001C3984"/>
    <w:rsid w:val="001F3DFE"/>
    <w:rsid w:val="00221D78"/>
    <w:rsid w:val="00234F04"/>
    <w:rsid w:val="0027149D"/>
    <w:rsid w:val="002C42AD"/>
    <w:rsid w:val="002E3CB2"/>
    <w:rsid w:val="002F02F5"/>
    <w:rsid w:val="002F0F84"/>
    <w:rsid w:val="002F1142"/>
    <w:rsid w:val="00307273"/>
    <w:rsid w:val="00316DB0"/>
    <w:rsid w:val="00381171"/>
    <w:rsid w:val="003C2CB1"/>
    <w:rsid w:val="003F5EDB"/>
    <w:rsid w:val="00454459"/>
    <w:rsid w:val="004615E6"/>
    <w:rsid w:val="004774CD"/>
    <w:rsid w:val="00486A46"/>
    <w:rsid w:val="004B1AB7"/>
    <w:rsid w:val="004B2251"/>
    <w:rsid w:val="004D792E"/>
    <w:rsid w:val="00517DE6"/>
    <w:rsid w:val="00545732"/>
    <w:rsid w:val="00587D9F"/>
    <w:rsid w:val="005B182C"/>
    <w:rsid w:val="006005E6"/>
    <w:rsid w:val="00602CC5"/>
    <w:rsid w:val="00613071"/>
    <w:rsid w:val="00621151"/>
    <w:rsid w:val="006248E1"/>
    <w:rsid w:val="00647246"/>
    <w:rsid w:val="006D7D38"/>
    <w:rsid w:val="006E761A"/>
    <w:rsid w:val="007430CF"/>
    <w:rsid w:val="007620D5"/>
    <w:rsid w:val="00790F98"/>
    <w:rsid w:val="007A497D"/>
    <w:rsid w:val="007E55E0"/>
    <w:rsid w:val="00801259"/>
    <w:rsid w:val="00814895"/>
    <w:rsid w:val="00865893"/>
    <w:rsid w:val="0089089D"/>
    <w:rsid w:val="008A4E79"/>
    <w:rsid w:val="008D1637"/>
    <w:rsid w:val="009063B9"/>
    <w:rsid w:val="00917535"/>
    <w:rsid w:val="009620D3"/>
    <w:rsid w:val="00995082"/>
    <w:rsid w:val="009A724D"/>
    <w:rsid w:val="00A01EAC"/>
    <w:rsid w:val="00A103C5"/>
    <w:rsid w:val="00A175D1"/>
    <w:rsid w:val="00A17A30"/>
    <w:rsid w:val="00A406D4"/>
    <w:rsid w:val="00A45FDB"/>
    <w:rsid w:val="00A46D61"/>
    <w:rsid w:val="00A7451B"/>
    <w:rsid w:val="00A75BD6"/>
    <w:rsid w:val="00AB6428"/>
    <w:rsid w:val="00AD27FA"/>
    <w:rsid w:val="00AF4C85"/>
    <w:rsid w:val="00AF5700"/>
    <w:rsid w:val="00B76E17"/>
    <w:rsid w:val="00B9517C"/>
    <w:rsid w:val="00BC6023"/>
    <w:rsid w:val="00BE13E7"/>
    <w:rsid w:val="00BE228E"/>
    <w:rsid w:val="00BE23FC"/>
    <w:rsid w:val="00BE5341"/>
    <w:rsid w:val="00BF6BE1"/>
    <w:rsid w:val="00C27E9C"/>
    <w:rsid w:val="00C47795"/>
    <w:rsid w:val="00C63208"/>
    <w:rsid w:val="00C92B8E"/>
    <w:rsid w:val="00C93407"/>
    <w:rsid w:val="00CC43B4"/>
    <w:rsid w:val="00D03A31"/>
    <w:rsid w:val="00D121D7"/>
    <w:rsid w:val="00D154F8"/>
    <w:rsid w:val="00D23B2D"/>
    <w:rsid w:val="00D36B2D"/>
    <w:rsid w:val="00D756BD"/>
    <w:rsid w:val="00D923EC"/>
    <w:rsid w:val="00DB5472"/>
    <w:rsid w:val="00DC4624"/>
    <w:rsid w:val="00DC6677"/>
    <w:rsid w:val="00DD35B8"/>
    <w:rsid w:val="00DE2564"/>
    <w:rsid w:val="00E034D5"/>
    <w:rsid w:val="00E233AF"/>
    <w:rsid w:val="00E4484E"/>
    <w:rsid w:val="00E55A7A"/>
    <w:rsid w:val="00E55B55"/>
    <w:rsid w:val="00E72226"/>
    <w:rsid w:val="00E76C97"/>
    <w:rsid w:val="00EC68C5"/>
    <w:rsid w:val="00ED39A3"/>
    <w:rsid w:val="00F540DF"/>
    <w:rsid w:val="00F71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716608A9"/>
  <w15:chartTrackingRefBased/>
  <w15:docId w15:val="{D1DA3D42-A809-4940-835F-35EE76CC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NormalWeb">
    <w:name w:val="Normal (Web)"/>
    <w:basedOn w:val="Normal"/>
    <w:rsid w:val="00094700"/>
    <w:pPr>
      <w:suppressAutoHyphens w:val="0"/>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0C6C34"/>
    <w:rPr>
      <w:rFonts w:ascii="Tahoma" w:hAnsi="Tahoma" w:cs="Tahoma"/>
      <w:sz w:val="16"/>
      <w:szCs w:val="16"/>
    </w:rPr>
  </w:style>
  <w:style w:type="character" w:customStyle="1" w:styleId="BalloonTextChar">
    <w:name w:val="Balloon Text Char"/>
    <w:link w:val="BalloonText"/>
    <w:uiPriority w:val="99"/>
    <w:semiHidden/>
    <w:rsid w:val="000C6C34"/>
    <w:rPr>
      <w:rFonts w:ascii="Tahoma" w:hAnsi="Tahoma" w:cs="Tahoma"/>
      <w:sz w:val="16"/>
      <w:szCs w:val="16"/>
      <w:lang w:eastAsia="ar-SA"/>
    </w:rPr>
  </w:style>
  <w:style w:type="paragraph" w:customStyle="1" w:styleId="Default">
    <w:name w:val="Default"/>
    <w:rsid w:val="00865893"/>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BC6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97D"/>
    <w:pPr>
      <w:ind w:left="720"/>
    </w:pPr>
  </w:style>
  <w:style w:type="character" w:customStyle="1" w:styleId="HeaderChar">
    <w:name w:val="Header Char"/>
    <w:basedOn w:val="DefaultParagraphFont"/>
    <w:link w:val="Header"/>
    <w:qFormat/>
    <w:rsid w:val="00221D7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763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21ECC-228D-4FE2-B2B2-491DA770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Ref</vt:lpstr>
    </vt:vector>
  </TitlesOfParts>
  <Company>Allerdale Borough Council</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IT Services</dc:creator>
  <cp:keywords/>
  <cp:lastModifiedBy>Paul Young</cp:lastModifiedBy>
  <cp:revision>7</cp:revision>
  <cp:lastPrinted>2017-02-03T15:10:00Z</cp:lastPrinted>
  <dcterms:created xsi:type="dcterms:W3CDTF">2024-08-30T15:15:00Z</dcterms:created>
  <dcterms:modified xsi:type="dcterms:W3CDTF">2025-01-28T10:24:00Z</dcterms:modified>
</cp:coreProperties>
</file>